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CCAA86" w14:textId="77777777" w:rsidR="000103B1" w:rsidRPr="00EE3886" w:rsidRDefault="000103B1" w:rsidP="00155DFF">
      <w:pPr>
        <w:pStyle w:val="Header"/>
        <w:tabs>
          <w:tab w:val="left" w:pos="720"/>
        </w:tabs>
        <w:autoSpaceDE w:val="0"/>
        <w:ind w:left="567" w:right="-2"/>
        <w:rPr>
          <w:rFonts w:ascii="Calibri" w:eastAsia="Times New Roman" w:hAnsi="Calibri" w:cs="Calibri"/>
          <w:lang w:eastAsia="ar-SA"/>
        </w:rPr>
      </w:pPr>
      <w:r w:rsidRPr="00EE3886">
        <w:rPr>
          <w:rFonts w:ascii="Calibri" w:hAnsi="Calibri" w:cs="Calibri"/>
        </w:rPr>
        <w:t> </w:t>
      </w:r>
    </w:p>
    <w:p w14:paraId="57B6C19A" w14:textId="6B9BA558" w:rsidR="000103B1" w:rsidRPr="00EE3886" w:rsidRDefault="00822288" w:rsidP="00155DFF">
      <w:pPr>
        <w:autoSpaceDE w:val="0"/>
        <w:ind w:left="567" w:right="-2"/>
        <w:jc w:val="center"/>
        <w:rPr>
          <w:rFonts w:ascii="Calibri" w:hAnsi="Calibri" w:cs="Calibri"/>
          <w:b/>
          <w:bCs/>
          <w:sz w:val="32"/>
        </w:rPr>
      </w:pPr>
      <w:r w:rsidRPr="00EE3886">
        <w:rPr>
          <w:rFonts w:ascii="Calibri" w:hAnsi="Calibri" w:cs="Calibri"/>
          <w:b/>
          <w:bCs/>
          <w:sz w:val="32"/>
        </w:rPr>
        <w:t xml:space="preserve">Application for </w:t>
      </w:r>
      <w:r w:rsidRPr="00F17F62">
        <w:rPr>
          <w:rFonts w:ascii="Calibri" w:hAnsi="Calibri" w:cs="Calibri"/>
          <w:b/>
          <w:bCs/>
          <w:sz w:val="32"/>
        </w:rPr>
        <w:t>Postgraduate Studies</w:t>
      </w:r>
      <w:r w:rsidR="000103B1" w:rsidRPr="00EE3886">
        <w:rPr>
          <w:rFonts w:ascii="Calibri" w:hAnsi="Calibri" w:cs="Calibri"/>
          <w:b/>
          <w:bCs/>
          <w:sz w:val="32"/>
        </w:rPr>
        <w:t xml:space="preserve"> </w:t>
      </w:r>
    </w:p>
    <w:p w14:paraId="192E1281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  <w:sz w:val="8"/>
          <w:szCs w:val="8"/>
        </w:rPr>
      </w:pPr>
      <w:r w:rsidRPr="00EE3886">
        <w:rPr>
          <w:rFonts w:ascii="Calibri" w:hAnsi="Calibri" w:cs="Calibri"/>
          <w:sz w:val="8"/>
          <w:szCs w:val="8"/>
          <w:lang w:val="en-GB"/>
        </w:rPr>
        <w:t> </w:t>
      </w:r>
    </w:p>
    <w:p w14:paraId="1788A560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  <w:b/>
          <w:bCs/>
          <w:lang w:val="en-GB"/>
        </w:rPr>
      </w:pPr>
      <w:r w:rsidRPr="00EE3886">
        <w:rPr>
          <w:rFonts w:ascii="Calibri" w:hAnsi="Calibri" w:cs="Calibri"/>
          <w:b/>
          <w:bCs/>
        </w:rPr>
        <w:t>Instructions</w:t>
      </w:r>
      <w:r w:rsidRPr="00EE3886">
        <w:rPr>
          <w:rFonts w:ascii="Calibri" w:hAnsi="Calibri" w:cs="Calibri"/>
          <w:b/>
          <w:bCs/>
          <w:lang w:val="en-GB"/>
        </w:rPr>
        <w:t>:</w:t>
      </w:r>
      <w:r w:rsidRPr="00EE3886">
        <w:rPr>
          <w:rFonts w:ascii="Calibri" w:hAnsi="Calibri" w:cs="Calibri"/>
          <w:b/>
          <w:bCs/>
          <w:lang w:val="en-GB"/>
        </w:rPr>
        <w:tab/>
      </w:r>
      <w:r w:rsidRPr="00EE3886">
        <w:rPr>
          <w:rFonts w:ascii="Calibri" w:hAnsi="Calibri" w:cs="Calibri"/>
          <w:b/>
          <w:bCs/>
        </w:rPr>
        <w:t>Please complete the application</w:t>
      </w:r>
      <w:r w:rsidRPr="00EE3886">
        <w:rPr>
          <w:rFonts w:ascii="Calibri" w:hAnsi="Calibri" w:cs="Calibri"/>
          <w:bCs/>
        </w:rPr>
        <w:t xml:space="preserve"> </w:t>
      </w:r>
      <w:r w:rsidRPr="00EE3886">
        <w:rPr>
          <w:rFonts w:ascii="Calibri" w:hAnsi="Calibri" w:cs="Calibri"/>
          <w:b/>
          <w:bCs/>
        </w:rPr>
        <w:t>(</w:t>
      </w:r>
      <w:r w:rsidRPr="00EE3886">
        <w:rPr>
          <w:rStyle w:val="hps"/>
          <w:rFonts w:ascii="Calibri" w:hAnsi="Calibri" w:cs="Calibri"/>
          <w:b/>
          <w:lang w:val="en"/>
        </w:rPr>
        <w:t>localized</w:t>
      </w:r>
      <w:r w:rsidRPr="00EE3886">
        <w:rPr>
          <w:rFonts w:ascii="Calibri" w:hAnsi="Calibri" w:cs="Calibri"/>
          <w:b/>
          <w:lang w:val="en"/>
        </w:rPr>
        <w:t xml:space="preserve"> </w:t>
      </w:r>
      <w:r w:rsidRPr="00EE3886">
        <w:rPr>
          <w:rStyle w:val="hps"/>
          <w:rFonts w:ascii="Calibri" w:hAnsi="Calibri" w:cs="Calibri"/>
          <w:b/>
          <w:lang w:val="en"/>
        </w:rPr>
        <w:t>fields in English)</w:t>
      </w:r>
      <w:r w:rsidRPr="00EE3886">
        <w:rPr>
          <w:rFonts w:ascii="Calibri" w:hAnsi="Calibri" w:cs="Calibri"/>
          <w:b/>
          <w:bCs/>
          <w:lang w:val="en-GB"/>
        </w:rPr>
        <w:tab/>
      </w:r>
    </w:p>
    <w:p w14:paraId="703D046D" w14:textId="77777777" w:rsidR="000103B1" w:rsidRPr="00EE3886" w:rsidRDefault="000103B1" w:rsidP="00155DFF">
      <w:pPr>
        <w:widowControl/>
        <w:numPr>
          <w:ilvl w:val="0"/>
          <w:numId w:val="4"/>
        </w:numPr>
        <w:tabs>
          <w:tab w:val="left" w:pos="0"/>
        </w:tabs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Complete all parts of the application in black ink and legible type.</w:t>
      </w:r>
    </w:p>
    <w:p w14:paraId="6FDFBE69" w14:textId="77777777" w:rsidR="000103B1" w:rsidRPr="00EE3886" w:rsidRDefault="000103B1" w:rsidP="00155DFF">
      <w:pPr>
        <w:widowControl/>
        <w:numPr>
          <w:ilvl w:val="0"/>
          <w:numId w:val="4"/>
        </w:numPr>
        <w:tabs>
          <w:tab w:val="left" w:pos="0"/>
        </w:tabs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Attach to the application: Certified copies of degrees / certificates of study, transcripts from universities attended where / you study.</w:t>
      </w:r>
    </w:p>
    <w:p w14:paraId="7598A2E0" w14:textId="77777777" w:rsidR="000103B1" w:rsidRPr="00EE3886" w:rsidRDefault="000103B1" w:rsidP="00EE3886">
      <w:pPr>
        <w:widowControl/>
        <w:numPr>
          <w:ilvl w:val="0"/>
          <w:numId w:val="4"/>
        </w:numPr>
        <w:tabs>
          <w:tab w:val="left" w:pos="0"/>
        </w:tabs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The letters, the relevant application forms should be sent directly from the</w:t>
      </w:r>
      <w:r w:rsidRPr="00EE3886">
        <w:rPr>
          <w:rFonts w:ascii="Calibri" w:hAnsi="Calibri" w:cs="Calibri"/>
        </w:rPr>
        <w:br/>
        <w:t>authors in the period.</w:t>
      </w:r>
    </w:p>
    <w:p w14:paraId="7BAD5864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  <w:sz w:val="8"/>
          <w:szCs w:val="8"/>
          <w:lang w:val="en-GB"/>
        </w:rPr>
      </w:pPr>
      <w:r w:rsidRPr="00EE3886">
        <w:rPr>
          <w:rFonts w:ascii="Calibri" w:hAnsi="Calibri" w:cs="Calibri"/>
          <w:sz w:val="8"/>
          <w:szCs w:val="8"/>
          <w:lang w:val="en-GB"/>
        </w:rPr>
        <w:t> </w:t>
      </w:r>
    </w:p>
    <w:tbl>
      <w:tblPr>
        <w:tblW w:w="10173" w:type="dxa"/>
        <w:tblInd w:w="-601" w:type="dxa"/>
        <w:tblLook w:val="04A0" w:firstRow="1" w:lastRow="0" w:firstColumn="1" w:lastColumn="0" w:noHBand="0" w:noVBand="1"/>
      </w:tblPr>
      <w:tblGrid>
        <w:gridCol w:w="2556"/>
        <w:gridCol w:w="2540"/>
        <w:gridCol w:w="2539"/>
        <w:gridCol w:w="2538"/>
      </w:tblGrid>
      <w:tr w:rsidR="000103B1" w:rsidRPr="00EE3886" w14:paraId="6D8CD01A" w14:textId="77777777" w:rsidTr="00155DFF">
        <w:trPr>
          <w:trHeight w:val="451"/>
        </w:trPr>
        <w:tc>
          <w:tcPr>
            <w:tcW w:w="2543" w:type="dxa"/>
            <w:hideMark/>
          </w:tcPr>
          <w:p w14:paraId="4424FF9F" w14:textId="77777777" w:rsidR="00155DFF" w:rsidRPr="00EE3886" w:rsidRDefault="000103B1" w:rsidP="0026519B">
            <w:pPr>
              <w:autoSpaceDE w:val="0"/>
              <w:ind w:left="426" w:right="-2"/>
              <w:rPr>
                <w:rFonts w:ascii="Calibri" w:hAnsi="Calibri" w:cs="Calibri"/>
              </w:rPr>
            </w:pPr>
            <w:bookmarkStart w:id="0" w:name="OLE_LINK3"/>
            <w:bookmarkStart w:id="1" w:name="OLE_LINK2"/>
            <w:bookmarkStart w:id="2" w:name="OLE_LINK1"/>
            <w:r w:rsidRPr="00EE3886">
              <w:rPr>
                <w:rFonts w:ascii="Calibri" w:hAnsi="Calibri" w:cs="Calibri"/>
              </w:rPr>
              <w:t xml:space="preserve">Name: </w:t>
            </w:r>
          </w:p>
          <w:p w14:paraId="5A6F4403" w14:textId="77777777" w:rsidR="00155DFF" w:rsidRPr="00EE3886" w:rsidRDefault="00155DFF" w:rsidP="0026519B">
            <w:pPr>
              <w:autoSpaceDE w:val="0"/>
              <w:ind w:left="426" w:right="-2"/>
              <w:rPr>
                <w:rFonts w:ascii="Calibri" w:hAnsi="Calibri" w:cs="Calibri"/>
              </w:rPr>
            </w:pPr>
          </w:p>
          <w:p w14:paraId="79910B57" w14:textId="77777777" w:rsidR="000103B1" w:rsidRPr="00EE3886" w:rsidRDefault="000103B1" w:rsidP="0026519B">
            <w:pPr>
              <w:autoSpaceDE w:val="0"/>
              <w:ind w:left="426" w:right="-2"/>
              <w:rPr>
                <w:rFonts w:ascii="Calibri" w:hAnsi="Calibri" w:cs="Calibri"/>
                <w:lang w:val="en-GB"/>
              </w:rPr>
            </w:pPr>
            <w:r w:rsidRPr="00EE3886">
              <w:rPr>
                <w:rFonts w:ascii="Calibri" w:hAnsi="Calibri" w:cs="Calibri"/>
              </w:rPr>
              <w:t>________________</w:t>
            </w:r>
          </w:p>
        </w:tc>
        <w:tc>
          <w:tcPr>
            <w:tcW w:w="2543" w:type="dxa"/>
            <w:hideMark/>
          </w:tcPr>
          <w:p w14:paraId="4C6D0A28" w14:textId="77777777" w:rsidR="00155DFF" w:rsidRPr="00EE3886" w:rsidRDefault="000103B1" w:rsidP="0026519B">
            <w:pPr>
              <w:autoSpaceDE w:val="0"/>
              <w:ind w:left="426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 xml:space="preserve">Surname: </w:t>
            </w:r>
          </w:p>
          <w:p w14:paraId="0E2B7C9F" w14:textId="77777777" w:rsidR="00155DFF" w:rsidRPr="00EE3886" w:rsidRDefault="00155DFF" w:rsidP="0026519B">
            <w:pPr>
              <w:autoSpaceDE w:val="0"/>
              <w:ind w:left="426" w:right="-2"/>
              <w:rPr>
                <w:rFonts w:ascii="Calibri" w:hAnsi="Calibri" w:cs="Calibri"/>
              </w:rPr>
            </w:pPr>
          </w:p>
          <w:p w14:paraId="35589C4E" w14:textId="77777777" w:rsidR="000103B1" w:rsidRPr="00EE3886" w:rsidRDefault="000103B1" w:rsidP="0026519B">
            <w:pPr>
              <w:autoSpaceDE w:val="0"/>
              <w:ind w:left="426" w:right="-2"/>
              <w:rPr>
                <w:rFonts w:ascii="Calibri" w:hAnsi="Calibri" w:cs="Calibri"/>
                <w:lang w:val="en-GB"/>
              </w:rPr>
            </w:pPr>
            <w:r w:rsidRPr="00EE3886">
              <w:rPr>
                <w:rFonts w:ascii="Calibri" w:hAnsi="Calibri" w:cs="Calibri"/>
              </w:rPr>
              <w:t>_____________</w:t>
            </w:r>
          </w:p>
        </w:tc>
        <w:tc>
          <w:tcPr>
            <w:tcW w:w="2543" w:type="dxa"/>
            <w:hideMark/>
          </w:tcPr>
          <w:p w14:paraId="23712D30" w14:textId="77777777" w:rsidR="00155DFF" w:rsidRPr="00EE3886" w:rsidRDefault="000103B1" w:rsidP="0026519B">
            <w:pPr>
              <w:autoSpaceDE w:val="0"/>
              <w:ind w:left="426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Father’s name:</w:t>
            </w:r>
          </w:p>
          <w:p w14:paraId="47DF3D8A" w14:textId="77777777" w:rsidR="00155DFF" w:rsidRPr="00EE3886" w:rsidRDefault="00155DFF" w:rsidP="0026519B">
            <w:pPr>
              <w:autoSpaceDE w:val="0"/>
              <w:ind w:left="426" w:right="-2"/>
              <w:rPr>
                <w:rFonts w:ascii="Calibri" w:hAnsi="Calibri" w:cs="Calibri"/>
              </w:rPr>
            </w:pPr>
          </w:p>
          <w:p w14:paraId="5A48AC53" w14:textId="77777777" w:rsidR="000103B1" w:rsidRPr="00EE3886" w:rsidRDefault="000103B1" w:rsidP="0026519B">
            <w:pPr>
              <w:autoSpaceDE w:val="0"/>
              <w:ind w:left="426" w:right="-2"/>
              <w:rPr>
                <w:rFonts w:ascii="Calibri" w:hAnsi="Calibri" w:cs="Calibri"/>
                <w:lang w:val="en-GB"/>
              </w:rPr>
            </w:pPr>
            <w:r w:rsidRPr="00EE3886">
              <w:rPr>
                <w:rFonts w:ascii="Calibri" w:hAnsi="Calibri" w:cs="Calibri"/>
              </w:rPr>
              <w:t xml:space="preserve"> ____________</w:t>
            </w:r>
          </w:p>
        </w:tc>
        <w:tc>
          <w:tcPr>
            <w:tcW w:w="2544" w:type="dxa"/>
            <w:hideMark/>
          </w:tcPr>
          <w:p w14:paraId="3107DA26" w14:textId="77777777" w:rsidR="00155DFF" w:rsidRPr="00EE3886" w:rsidRDefault="000103B1" w:rsidP="0026519B">
            <w:pPr>
              <w:autoSpaceDE w:val="0"/>
              <w:ind w:left="426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Mother’s name:</w:t>
            </w:r>
          </w:p>
          <w:p w14:paraId="1548B029" w14:textId="77777777" w:rsidR="00155DFF" w:rsidRPr="00EE3886" w:rsidRDefault="00155DFF" w:rsidP="0026519B">
            <w:pPr>
              <w:autoSpaceDE w:val="0"/>
              <w:ind w:left="426" w:right="-2"/>
              <w:rPr>
                <w:rFonts w:ascii="Calibri" w:hAnsi="Calibri" w:cs="Calibri"/>
              </w:rPr>
            </w:pPr>
          </w:p>
          <w:p w14:paraId="209ACBE5" w14:textId="77777777" w:rsidR="000103B1" w:rsidRPr="00EE3886" w:rsidRDefault="000103B1" w:rsidP="0026519B">
            <w:pPr>
              <w:autoSpaceDE w:val="0"/>
              <w:ind w:left="426" w:right="-2"/>
              <w:rPr>
                <w:rFonts w:ascii="Calibri" w:hAnsi="Calibri" w:cs="Calibri"/>
                <w:lang w:val="en-GB"/>
              </w:rPr>
            </w:pPr>
            <w:r w:rsidRPr="00EE3886">
              <w:rPr>
                <w:rFonts w:ascii="Calibri" w:hAnsi="Calibri" w:cs="Calibri"/>
              </w:rPr>
              <w:t xml:space="preserve"> __________</w:t>
            </w:r>
          </w:p>
        </w:tc>
      </w:tr>
      <w:bookmarkEnd w:id="0"/>
      <w:bookmarkEnd w:id="1"/>
      <w:bookmarkEnd w:id="2"/>
    </w:tbl>
    <w:p w14:paraId="4E187353" w14:textId="77777777" w:rsidR="00155DFF" w:rsidRPr="00EE3886" w:rsidRDefault="00155DFF" w:rsidP="0026519B">
      <w:pPr>
        <w:autoSpaceDE w:val="0"/>
        <w:ind w:left="426" w:right="-2"/>
        <w:rPr>
          <w:rFonts w:ascii="Calibri" w:hAnsi="Calibri" w:cs="Calibri"/>
          <w:sz w:val="8"/>
          <w:szCs w:val="8"/>
          <w:lang w:val="en-GB" w:eastAsia="ar-SA"/>
        </w:rPr>
      </w:pPr>
    </w:p>
    <w:p w14:paraId="1B0D16FD" w14:textId="77777777" w:rsidR="000103B1" w:rsidRPr="00EE3886" w:rsidRDefault="000103B1" w:rsidP="0026519B">
      <w:pPr>
        <w:autoSpaceDE w:val="0"/>
        <w:ind w:left="-142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Sex: Male /Female</w:t>
      </w:r>
    </w:p>
    <w:p w14:paraId="6037A799" w14:textId="77777777" w:rsidR="000103B1" w:rsidRPr="00EE3886" w:rsidRDefault="000103B1" w:rsidP="0026519B">
      <w:pPr>
        <w:autoSpaceDE w:val="0"/>
        <w:ind w:left="-142" w:right="-2"/>
        <w:rPr>
          <w:rFonts w:ascii="Calibri" w:hAnsi="Calibri" w:cs="Calibri"/>
          <w:sz w:val="8"/>
          <w:szCs w:val="8"/>
        </w:rPr>
      </w:pPr>
    </w:p>
    <w:p w14:paraId="5225818E" w14:textId="77777777" w:rsidR="000103B1" w:rsidRPr="00EE3886" w:rsidRDefault="000103B1" w:rsidP="0026519B">
      <w:pPr>
        <w:autoSpaceDE w:val="0"/>
        <w:ind w:left="-142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Date of birth: _______________________</w:t>
      </w:r>
    </w:p>
    <w:p w14:paraId="03E810C9" w14:textId="77777777" w:rsidR="000103B1" w:rsidRPr="00EE3886" w:rsidRDefault="000103B1" w:rsidP="0026519B">
      <w:pPr>
        <w:autoSpaceDE w:val="0"/>
        <w:ind w:left="-142" w:right="-2"/>
        <w:rPr>
          <w:rFonts w:ascii="Calibri" w:hAnsi="Calibri" w:cs="Calibri"/>
          <w:sz w:val="8"/>
          <w:szCs w:val="8"/>
        </w:rPr>
      </w:pPr>
    </w:p>
    <w:p w14:paraId="78D8AD95" w14:textId="77777777" w:rsidR="000103B1" w:rsidRPr="00EE3886" w:rsidRDefault="000103B1" w:rsidP="0026519B">
      <w:pPr>
        <w:autoSpaceDE w:val="0"/>
        <w:ind w:left="-142" w:right="-2"/>
        <w:rPr>
          <w:rFonts w:ascii="Calibri" w:hAnsi="Calibri" w:cs="Calibri"/>
          <w:lang w:val="en-GB"/>
        </w:rPr>
      </w:pPr>
      <w:r w:rsidRPr="00EE3886">
        <w:rPr>
          <w:rFonts w:ascii="Calibri" w:hAnsi="Calibri" w:cs="Calibri"/>
        </w:rPr>
        <w:t>Mobile Telephone</w:t>
      </w:r>
      <w:r w:rsidRPr="00EE3886">
        <w:rPr>
          <w:rFonts w:ascii="Calibri" w:hAnsi="Calibri" w:cs="Calibri"/>
          <w:lang w:val="en-GB"/>
        </w:rPr>
        <w:t>:</w:t>
      </w:r>
      <w:r w:rsidRPr="00EE3886">
        <w:rPr>
          <w:rFonts w:ascii="Calibri" w:hAnsi="Calibri" w:cs="Calibri"/>
          <w:lang w:val="en-GB"/>
        </w:rPr>
        <w:tab/>
      </w:r>
      <w:r w:rsidRPr="00EE3886">
        <w:rPr>
          <w:rFonts w:ascii="Calibri" w:hAnsi="Calibri" w:cs="Calibri"/>
          <w:lang w:val="en-GB"/>
        </w:rPr>
        <w:tab/>
      </w:r>
      <w:r w:rsidRPr="00EE3886">
        <w:rPr>
          <w:rFonts w:ascii="Calibri" w:hAnsi="Calibri" w:cs="Calibri"/>
          <w:lang w:val="en-GB"/>
        </w:rPr>
        <w:tab/>
      </w:r>
      <w:r w:rsidRPr="00EE3886">
        <w:rPr>
          <w:rFonts w:ascii="Calibri" w:hAnsi="Calibri" w:cs="Calibri"/>
        </w:rPr>
        <w:t>FAX</w:t>
      </w:r>
      <w:r w:rsidRPr="00EE3886">
        <w:rPr>
          <w:rFonts w:ascii="Calibri" w:hAnsi="Calibri" w:cs="Calibri"/>
          <w:lang w:val="en-GB"/>
        </w:rPr>
        <w:t>:</w:t>
      </w:r>
      <w:r w:rsidRPr="00EE3886">
        <w:rPr>
          <w:rFonts w:ascii="Calibri" w:hAnsi="Calibri" w:cs="Calibri"/>
          <w:lang w:val="en-GB"/>
        </w:rPr>
        <w:tab/>
      </w:r>
      <w:r w:rsidRPr="00EE3886">
        <w:rPr>
          <w:rFonts w:ascii="Calibri" w:hAnsi="Calibri" w:cs="Calibri"/>
          <w:lang w:val="en-GB"/>
        </w:rPr>
        <w:tab/>
      </w:r>
      <w:r w:rsidRPr="00EE3886">
        <w:rPr>
          <w:rFonts w:ascii="Calibri" w:hAnsi="Calibri" w:cs="Calibri"/>
          <w:lang w:val="en-GB"/>
        </w:rPr>
        <w:tab/>
      </w:r>
      <w:r w:rsidRPr="00EE3886">
        <w:rPr>
          <w:rFonts w:ascii="Calibri" w:hAnsi="Calibri" w:cs="Calibri"/>
          <w:lang w:val="en-GB"/>
        </w:rPr>
        <w:tab/>
      </w:r>
      <w:r w:rsidRPr="00EE3886">
        <w:rPr>
          <w:rFonts w:ascii="Calibri" w:hAnsi="Calibri" w:cs="Calibri"/>
        </w:rPr>
        <w:t>E</w:t>
      </w:r>
      <w:r w:rsidRPr="00EE3886">
        <w:rPr>
          <w:rFonts w:ascii="Calibri" w:hAnsi="Calibri" w:cs="Calibri"/>
          <w:lang w:val="en-GB"/>
        </w:rPr>
        <w:t>-</w:t>
      </w:r>
      <w:r w:rsidRPr="00EE3886">
        <w:rPr>
          <w:rFonts w:ascii="Calibri" w:hAnsi="Calibri" w:cs="Calibri"/>
        </w:rPr>
        <w:t>mail</w:t>
      </w:r>
      <w:r w:rsidRPr="00EE3886">
        <w:rPr>
          <w:rFonts w:ascii="Calibri" w:hAnsi="Calibri" w:cs="Calibri"/>
          <w:lang w:val="en-GB"/>
        </w:rPr>
        <w:t>:</w:t>
      </w:r>
    </w:p>
    <w:tbl>
      <w:tblPr>
        <w:tblW w:w="10602" w:type="dxa"/>
        <w:tblInd w:w="-709" w:type="dxa"/>
        <w:tblLook w:val="04A0" w:firstRow="1" w:lastRow="0" w:firstColumn="1" w:lastColumn="0" w:noHBand="0" w:noVBand="1"/>
      </w:tblPr>
      <w:tblGrid>
        <w:gridCol w:w="2428"/>
        <w:gridCol w:w="1085"/>
        <w:gridCol w:w="1370"/>
        <w:gridCol w:w="873"/>
        <w:gridCol w:w="775"/>
        <w:gridCol w:w="343"/>
        <w:gridCol w:w="1275"/>
        <w:gridCol w:w="560"/>
        <w:gridCol w:w="1583"/>
        <w:gridCol w:w="312"/>
      </w:tblGrid>
      <w:tr w:rsidR="00155DFF" w:rsidRPr="00155DFF" w14:paraId="0ECF689E" w14:textId="77777777" w:rsidTr="00155DFF">
        <w:trPr>
          <w:trHeight w:val="401"/>
        </w:trPr>
        <w:tc>
          <w:tcPr>
            <w:tcW w:w="2426" w:type="dxa"/>
            <w:vAlign w:val="center"/>
            <w:hideMark/>
          </w:tcPr>
          <w:p w14:paraId="2B8820AB" w14:textId="77777777" w:rsidR="00155DFF" w:rsidRPr="00155DFF" w:rsidRDefault="00155DFF" w:rsidP="00EE3886">
            <w:pPr>
              <w:autoSpaceDE w:val="0"/>
              <w:ind w:left="567" w:right="-2"/>
              <w:rPr>
                <w:rStyle w:val="hps"/>
                <w:rFonts w:ascii="Calibri" w:hAnsi="Calibri" w:cs="Calibri"/>
                <w:lang w:val="en"/>
              </w:rPr>
            </w:pPr>
            <w:r w:rsidRPr="00155DFF">
              <w:rPr>
                <w:rStyle w:val="hps"/>
                <w:rFonts w:ascii="Calibri" w:hAnsi="Calibri" w:cs="Calibri"/>
                <w:lang w:val="en"/>
              </w:rPr>
              <w:t>Home Address:</w:t>
            </w:r>
          </w:p>
          <w:p w14:paraId="205A1D8F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2455" w:type="dxa"/>
            <w:gridSpan w:val="2"/>
            <w:vAlign w:val="center"/>
            <w:hideMark/>
          </w:tcPr>
          <w:p w14:paraId="3C2CBDD5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Street:</w:t>
            </w:r>
          </w:p>
          <w:p w14:paraId="1B7B67C7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1648" w:type="dxa"/>
            <w:gridSpan w:val="2"/>
            <w:vAlign w:val="center"/>
            <w:hideMark/>
          </w:tcPr>
          <w:p w14:paraId="6848F723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Number:</w:t>
            </w:r>
          </w:p>
          <w:p w14:paraId="523DDC3F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1618" w:type="dxa"/>
            <w:gridSpan w:val="2"/>
            <w:vAlign w:val="center"/>
            <w:hideMark/>
          </w:tcPr>
          <w:p w14:paraId="2A373142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Post Code:</w:t>
            </w:r>
          </w:p>
          <w:p w14:paraId="226978AF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2455" w:type="dxa"/>
            <w:gridSpan w:val="3"/>
            <w:vAlign w:val="center"/>
            <w:hideMark/>
          </w:tcPr>
          <w:p w14:paraId="4347A4E5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</w:rPr>
            </w:pPr>
            <w:r w:rsidRPr="00155DFF">
              <w:rPr>
                <w:rFonts w:ascii="Calibri" w:hAnsi="Calibri" w:cs="Calibri"/>
              </w:rPr>
              <w:t>City:</w:t>
            </w:r>
          </w:p>
          <w:p w14:paraId="2E8DBE6F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</w:rPr>
            </w:pPr>
          </w:p>
        </w:tc>
      </w:tr>
      <w:tr w:rsidR="00155DFF" w:rsidRPr="00155DFF" w14:paraId="5D06E9AD" w14:textId="77777777" w:rsidTr="00155DFF">
        <w:trPr>
          <w:trHeight w:val="401"/>
        </w:trPr>
        <w:tc>
          <w:tcPr>
            <w:tcW w:w="2426" w:type="dxa"/>
            <w:vAlign w:val="center"/>
          </w:tcPr>
          <w:p w14:paraId="45ED2308" w14:textId="77777777" w:rsidR="00155DFF" w:rsidRPr="00155DFF" w:rsidRDefault="00155DFF" w:rsidP="00EE3886">
            <w:pPr>
              <w:autoSpaceDE w:val="0"/>
              <w:ind w:left="567" w:right="-2"/>
              <w:rPr>
                <w:rStyle w:val="hps"/>
                <w:rFonts w:ascii="Calibri" w:hAnsi="Calibri" w:cs="Calibri"/>
                <w:lang w:val="en"/>
              </w:rPr>
            </w:pPr>
          </w:p>
        </w:tc>
        <w:tc>
          <w:tcPr>
            <w:tcW w:w="2455" w:type="dxa"/>
            <w:gridSpan w:val="2"/>
            <w:vAlign w:val="center"/>
          </w:tcPr>
          <w:p w14:paraId="3565B523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______________</w:t>
            </w:r>
          </w:p>
        </w:tc>
        <w:tc>
          <w:tcPr>
            <w:tcW w:w="1648" w:type="dxa"/>
            <w:gridSpan w:val="2"/>
            <w:vAlign w:val="center"/>
          </w:tcPr>
          <w:p w14:paraId="19E2C148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_______</w:t>
            </w:r>
          </w:p>
        </w:tc>
        <w:tc>
          <w:tcPr>
            <w:tcW w:w="1618" w:type="dxa"/>
            <w:gridSpan w:val="2"/>
            <w:vAlign w:val="center"/>
          </w:tcPr>
          <w:p w14:paraId="2B1D9829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_______</w:t>
            </w:r>
          </w:p>
        </w:tc>
        <w:tc>
          <w:tcPr>
            <w:tcW w:w="2455" w:type="dxa"/>
            <w:gridSpan w:val="3"/>
            <w:vAlign w:val="center"/>
          </w:tcPr>
          <w:p w14:paraId="29632ECB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</w:rPr>
            </w:pPr>
            <w:r w:rsidRPr="00155DFF">
              <w:rPr>
                <w:rFonts w:ascii="Calibri" w:hAnsi="Calibri" w:cs="Calibri"/>
              </w:rPr>
              <w:t>______________</w:t>
            </w:r>
          </w:p>
        </w:tc>
      </w:tr>
      <w:tr w:rsidR="00155DFF" w:rsidRPr="00155DFF" w14:paraId="5848CC1F" w14:textId="77777777" w:rsidTr="00155DFF">
        <w:trPr>
          <w:trHeight w:val="401"/>
        </w:trPr>
        <w:tc>
          <w:tcPr>
            <w:tcW w:w="2426" w:type="dxa"/>
            <w:vAlign w:val="center"/>
            <w:hideMark/>
          </w:tcPr>
          <w:p w14:paraId="6D3F7A12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Style w:val="hps"/>
                <w:rFonts w:ascii="Calibri" w:hAnsi="Calibri" w:cs="Calibri"/>
                <w:lang w:val="en"/>
              </w:rPr>
              <w:t>Address for</w:t>
            </w:r>
            <w:r w:rsidRPr="00155DFF">
              <w:rPr>
                <w:rFonts w:ascii="Calibri" w:hAnsi="Calibri" w:cs="Calibri"/>
                <w:lang w:val="en"/>
              </w:rPr>
              <w:t xml:space="preserve"> </w:t>
            </w:r>
            <w:r w:rsidRPr="00155DFF">
              <w:rPr>
                <w:rStyle w:val="hps"/>
                <w:rFonts w:ascii="Calibri" w:hAnsi="Calibri" w:cs="Calibri"/>
                <w:lang w:val="en"/>
              </w:rPr>
              <w:t>correspondence</w:t>
            </w:r>
            <w:r>
              <w:rPr>
                <w:rStyle w:val="hps"/>
                <w:rFonts w:ascii="Calibri" w:hAnsi="Calibri" w:cs="Calibri"/>
                <w:lang w:val="en"/>
              </w:rPr>
              <w:t>:</w:t>
            </w:r>
          </w:p>
        </w:tc>
        <w:tc>
          <w:tcPr>
            <w:tcW w:w="2455" w:type="dxa"/>
            <w:gridSpan w:val="2"/>
            <w:vAlign w:val="center"/>
            <w:hideMark/>
          </w:tcPr>
          <w:p w14:paraId="373AF7C8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Street:</w:t>
            </w:r>
          </w:p>
          <w:p w14:paraId="6C407537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1648" w:type="dxa"/>
            <w:gridSpan w:val="2"/>
            <w:vAlign w:val="center"/>
            <w:hideMark/>
          </w:tcPr>
          <w:p w14:paraId="7FDDBCB5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Number:</w:t>
            </w:r>
          </w:p>
          <w:p w14:paraId="789D6429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1618" w:type="dxa"/>
            <w:gridSpan w:val="2"/>
            <w:vAlign w:val="center"/>
            <w:hideMark/>
          </w:tcPr>
          <w:p w14:paraId="49187533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Post Code:</w:t>
            </w:r>
          </w:p>
          <w:p w14:paraId="4A550C8E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2455" w:type="dxa"/>
            <w:gridSpan w:val="3"/>
            <w:vAlign w:val="center"/>
            <w:hideMark/>
          </w:tcPr>
          <w:p w14:paraId="3BCF740F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</w:rPr>
            </w:pPr>
            <w:r w:rsidRPr="00155DFF">
              <w:rPr>
                <w:rFonts w:ascii="Calibri" w:hAnsi="Calibri" w:cs="Calibri"/>
              </w:rPr>
              <w:t>City:</w:t>
            </w:r>
          </w:p>
          <w:p w14:paraId="20A44070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</w:rPr>
            </w:pPr>
          </w:p>
        </w:tc>
      </w:tr>
      <w:tr w:rsidR="00155DFF" w:rsidRPr="00155DFF" w14:paraId="0C7E09A8" w14:textId="77777777" w:rsidTr="00155DFF">
        <w:trPr>
          <w:trHeight w:val="401"/>
        </w:trPr>
        <w:tc>
          <w:tcPr>
            <w:tcW w:w="2426" w:type="dxa"/>
            <w:vAlign w:val="center"/>
          </w:tcPr>
          <w:p w14:paraId="7BCBAD61" w14:textId="77777777" w:rsidR="00155DFF" w:rsidRPr="00155DFF" w:rsidRDefault="00155DFF" w:rsidP="00EE3886">
            <w:pPr>
              <w:autoSpaceDE w:val="0"/>
              <w:ind w:left="567" w:right="-2"/>
              <w:rPr>
                <w:rStyle w:val="hps"/>
                <w:rFonts w:ascii="Calibri" w:hAnsi="Calibri" w:cs="Calibri"/>
                <w:lang w:val="en"/>
              </w:rPr>
            </w:pPr>
          </w:p>
        </w:tc>
        <w:tc>
          <w:tcPr>
            <w:tcW w:w="2455" w:type="dxa"/>
            <w:gridSpan w:val="2"/>
            <w:vAlign w:val="center"/>
          </w:tcPr>
          <w:p w14:paraId="4FC76690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______________</w:t>
            </w:r>
          </w:p>
        </w:tc>
        <w:tc>
          <w:tcPr>
            <w:tcW w:w="1648" w:type="dxa"/>
            <w:gridSpan w:val="2"/>
            <w:vAlign w:val="center"/>
          </w:tcPr>
          <w:p w14:paraId="2FB673C3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_______</w:t>
            </w:r>
          </w:p>
        </w:tc>
        <w:tc>
          <w:tcPr>
            <w:tcW w:w="1618" w:type="dxa"/>
            <w:gridSpan w:val="2"/>
            <w:vAlign w:val="center"/>
          </w:tcPr>
          <w:p w14:paraId="0583C454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  <w:r w:rsidRPr="00155DFF">
              <w:rPr>
                <w:rFonts w:ascii="Calibri" w:hAnsi="Calibri" w:cs="Calibri"/>
                <w:lang w:val="en-GB"/>
              </w:rPr>
              <w:t>_______</w:t>
            </w:r>
          </w:p>
        </w:tc>
        <w:tc>
          <w:tcPr>
            <w:tcW w:w="2455" w:type="dxa"/>
            <w:gridSpan w:val="3"/>
            <w:vAlign w:val="center"/>
          </w:tcPr>
          <w:p w14:paraId="2B0F7EBE" w14:textId="77777777" w:rsidR="00155DFF" w:rsidRPr="00155DFF" w:rsidRDefault="00155DFF" w:rsidP="00EE3886">
            <w:pPr>
              <w:autoSpaceDE w:val="0"/>
              <w:ind w:left="567" w:right="-2"/>
              <w:rPr>
                <w:rFonts w:ascii="Calibri" w:hAnsi="Calibri" w:cs="Calibri"/>
              </w:rPr>
            </w:pPr>
            <w:r w:rsidRPr="00155DFF">
              <w:rPr>
                <w:rFonts w:ascii="Calibri" w:hAnsi="Calibri" w:cs="Calibri"/>
              </w:rPr>
              <w:t>______________</w:t>
            </w:r>
          </w:p>
        </w:tc>
      </w:tr>
      <w:tr w:rsidR="000103B1" w:rsidRPr="00EE3886" w14:paraId="45B3A679" w14:textId="77777777" w:rsidTr="00155DFF">
        <w:trPr>
          <w:gridAfter w:val="1"/>
          <w:wAfter w:w="312" w:type="dxa"/>
          <w:trHeight w:val="451"/>
        </w:trPr>
        <w:tc>
          <w:tcPr>
            <w:tcW w:w="3511" w:type="dxa"/>
            <w:gridSpan w:val="2"/>
            <w:vAlign w:val="center"/>
          </w:tcPr>
          <w:p w14:paraId="5A452235" w14:textId="77777777" w:rsidR="000103B1" w:rsidRPr="00EE3886" w:rsidRDefault="000103B1" w:rsidP="00155DFF">
            <w:pPr>
              <w:widowControl/>
              <w:suppressAutoHyphens w:val="0"/>
              <w:rPr>
                <w:rFonts w:ascii="Calibri" w:hAnsi="Calibri" w:cs="Calibri"/>
                <w:lang w:val="en-GB"/>
              </w:rPr>
            </w:pPr>
            <w:bookmarkStart w:id="3" w:name="OLE_LINK5"/>
            <w:bookmarkStart w:id="4" w:name="OLE_LINK4"/>
          </w:p>
        </w:tc>
        <w:tc>
          <w:tcPr>
            <w:tcW w:w="2243" w:type="dxa"/>
            <w:gridSpan w:val="2"/>
            <w:vAlign w:val="center"/>
          </w:tcPr>
          <w:p w14:paraId="293E4397" w14:textId="77777777" w:rsidR="000103B1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1118" w:type="dxa"/>
            <w:gridSpan w:val="2"/>
            <w:vAlign w:val="center"/>
          </w:tcPr>
          <w:p w14:paraId="54B3C6C1" w14:textId="77777777" w:rsidR="000103B1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1835" w:type="dxa"/>
            <w:gridSpan w:val="2"/>
            <w:vAlign w:val="center"/>
          </w:tcPr>
          <w:p w14:paraId="0FDCBE39" w14:textId="77777777" w:rsidR="000103B1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1583" w:type="dxa"/>
            <w:vAlign w:val="center"/>
          </w:tcPr>
          <w:p w14:paraId="227A3799" w14:textId="77777777" w:rsidR="000103B1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  <w:lang w:val="el-GR"/>
              </w:rPr>
            </w:pPr>
          </w:p>
        </w:tc>
      </w:tr>
    </w:tbl>
    <w:bookmarkEnd w:id="3"/>
    <w:bookmarkEnd w:id="4"/>
    <w:p w14:paraId="18064B26" w14:textId="77777777" w:rsidR="000103B1" w:rsidRPr="00EE3886" w:rsidRDefault="000103B1" w:rsidP="00155DFF">
      <w:pPr>
        <w:widowControl/>
        <w:numPr>
          <w:ilvl w:val="0"/>
          <w:numId w:val="5"/>
        </w:numPr>
        <w:tabs>
          <w:tab w:val="num" w:pos="-709"/>
          <w:tab w:val="left" w:pos="-284"/>
        </w:tabs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Studies</w:t>
      </w:r>
    </w:p>
    <w:p w14:paraId="447DA674" w14:textId="77777777" w:rsidR="000103B1" w:rsidRPr="00EE3886" w:rsidRDefault="000103B1" w:rsidP="00155DFF">
      <w:pPr>
        <w:autoSpaceDE w:val="0"/>
        <w:spacing w:after="120"/>
        <w:ind w:left="567" w:right="-2"/>
        <w:rPr>
          <w:rFonts w:ascii="Calibri" w:hAnsi="Calibri" w:cs="Calibri"/>
          <w:lang w:val="en-GB"/>
        </w:rPr>
      </w:pPr>
      <w:r w:rsidRPr="00EE3886">
        <w:rPr>
          <w:rFonts w:ascii="Calibri" w:hAnsi="Calibri" w:cs="Calibri"/>
        </w:rPr>
        <w:t>undergraduate</w:t>
      </w:r>
      <w:r w:rsidRPr="00EE3886">
        <w:rPr>
          <w:rFonts w:ascii="Calibri" w:hAnsi="Calibri" w:cs="Calibri"/>
          <w:lang w:val="en-GB"/>
        </w:rPr>
        <w:t xml:space="preserve">  </w:t>
      </w:r>
      <w:r w:rsidRPr="00EE3886">
        <w:rPr>
          <w:rFonts w:ascii="Calibri" w:hAnsi="Calibri" w:cs="Calibri"/>
        </w:rPr>
        <w:t>degree / postgraduate degree</w:t>
      </w:r>
    </w:p>
    <w:tbl>
      <w:tblPr>
        <w:tblW w:w="10502" w:type="dxa"/>
        <w:tblInd w:w="-613" w:type="dxa"/>
        <w:tblLayout w:type="fixed"/>
        <w:tblLook w:val="04A0" w:firstRow="1" w:lastRow="0" w:firstColumn="1" w:lastColumn="0" w:noHBand="0" w:noVBand="1"/>
      </w:tblPr>
      <w:tblGrid>
        <w:gridCol w:w="1997"/>
        <w:gridCol w:w="1701"/>
        <w:gridCol w:w="1386"/>
        <w:gridCol w:w="1874"/>
        <w:gridCol w:w="1843"/>
        <w:gridCol w:w="1701"/>
      </w:tblGrid>
      <w:tr w:rsidR="000103B1" w:rsidRPr="00EE3886" w14:paraId="6AB77614" w14:textId="77777777" w:rsidTr="00155DFF"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678C14" w14:textId="77777777" w:rsidR="000103B1" w:rsidRPr="00EE3886" w:rsidRDefault="000103B1" w:rsidP="00155DFF">
            <w:pPr>
              <w:ind w:left="46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 xml:space="preserve">Undergraduate /Postgraduate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75B03C" w14:textId="77777777" w:rsidR="000103B1" w:rsidRPr="00EE3886" w:rsidRDefault="000103B1" w:rsidP="00155DFF">
            <w:pPr>
              <w:autoSpaceDE w:val="0"/>
              <w:ind w:left="46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 xml:space="preserve">Major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F6C6E2" w14:textId="77777777" w:rsidR="000103B1" w:rsidRPr="00EE3886" w:rsidRDefault="000103B1" w:rsidP="00155DFF">
            <w:pPr>
              <w:autoSpaceDE w:val="0"/>
              <w:ind w:left="46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 xml:space="preserve">Duration of studies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38CB2E" w14:textId="77777777" w:rsidR="000103B1" w:rsidRPr="00EE3886" w:rsidRDefault="000103B1" w:rsidP="00155DFF">
            <w:pPr>
              <w:autoSpaceDE w:val="0"/>
              <w:ind w:left="46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Title of degree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D77FF3" w14:textId="77777777" w:rsidR="000103B1" w:rsidRPr="00EE3886" w:rsidRDefault="000103B1" w:rsidP="00155DFF">
            <w:pPr>
              <w:autoSpaceDE w:val="0"/>
              <w:ind w:left="46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 xml:space="preserve">Date of Bachelor and Master degree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457C2" w14:textId="77777777" w:rsidR="000103B1" w:rsidRPr="00EE3886" w:rsidRDefault="000103B1" w:rsidP="00155DFF">
            <w:pPr>
              <w:autoSpaceDE w:val="0"/>
              <w:snapToGrid w:val="0"/>
              <w:ind w:left="46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Grade</w:t>
            </w:r>
          </w:p>
        </w:tc>
      </w:tr>
      <w:tr w:rsidR="000103B1" w:rsidRPr="00EE3886" w14:paraId="6F2AE9CF" w14:textId="77777777" w:rsidTr="00155DFF"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39DDD8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  <w:lang w:val="el-GR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00759F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AD198C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B9DFF5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D19A82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16BA1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  <w:tr w:rsidR="000103B1" w:rsidRPr="00EE3886" w14:paraId="14788B71" w14:textId="77777777" w:rsidTr="00155DFF"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58A0CF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1E13B8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E7509C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0C578C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877EC3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6BDB4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  <w:tr w:rsidR="000103B1" w:rsidRPr="00EE3886" w14:paraId="4C16B2A3" w14:textId="77777777" w:rsidTr="00155DFF"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8A3ADA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009E01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BA59EB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183FC6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5359A3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2795D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</w:tbl>
    <w:p w14:paraId="1DCFE67E" w14:textId="77777777" w:rsidR="000103B1" w:rsidRPr="00EE3886" w:rsidRDefault="000103B1" w:rsidP="00155DFF">
      <w:pPr>
        <w:widowControl/>
        <w:tabs>
          <w:tab w:val="left" w:pos="-284"/>
        </w:tabs>
        <w:autoSpaceDE w:val="0"/>
        <w:spacing w:before="120" w:after="120"/>
        <w:ind w:left="567" w:right="-2"/>
        <w:rPr>
          <w:rFonts w:ascii="Calibri" w:hAnsi="Calibri" w:cs="Calibri"/>
          <w:sz w:val="8"/>
          <w:szCs w:val="8"/>
          <w:lang w:eastAsia="ar-SA"/>
        </w:rPr>
      </w:pPr>
    </w:p>
    <w:tbl>
      <w:tblPr>
        <w:tblW w:w="10502" w:type="dxa"/>
        <w:tblInd w:w="-613" w:type="dxa"/>
        <w:tblLayout w:type="fixed"/>
        <w:tblLook w:val="04A0" w:firstRow="1" w:lastRow="0" w:firstColumn="1" w:lastColumn="0" w:noHBand="0" w:noVBand="1"/>
      </w:tblPr>
      <w:tblGrid>
        <w:gridCol w:w="1997"/>
        <w:gridCol w:w="3119"/>
        <w:gridCol w:w="1559"/>
        <w:gridCol w:w="2126"/>
        <w:gridCol w:w="1701"/>
      </w:tblGrid>
      <w:tr w:rsidR="000103B1" w:rsidRPr="00EE3886" w14:paraId="22D51CE9" w14:textId="77777777" w:rsidTr="0026519B"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CA29FE" w14:textId="77777777" w:rsidR="000103B1" w:rsidRPr="00EE3886" w:rsidRDefault="000103B1" w:rsidP="00155DFF">
            <w:pPr>
              <w:autoSpaceDE w:val="0"/>
              <w:snapToGrid w:val="0"/>
              <w:ind w:left="46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Publications / Papers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B9D449" w14:textId="77777777" w:rsidR="000103B1" w:rsidRPr="00EE3886" w:rsidRDefault="000103B1" w:rsidP="00155DFF">
            <w:pPr>
              <w:autoSpaceDE w:val="0"/>
              <w:snapToGrid w:val="0"/>
              <w:ind w:left="46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 xml:space="preserve">Title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11B448" w14:textId="77777777" w:rsidR="000103B1" w:rsidRPr="00EE3886" w:rsidRDefault="000103B1" w:rsidP="00155DFF">
            <w:pPr>
              <w:autoSpaceDE w:val="0"/>
              <w:snapToGrid w:val="0"/>
              <w:ind w:left="46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Supervisor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3E1E19" w14:textId="77777777" w:rsidR="000103B1" w:rsidRPr="00EE3886" w:rsidRDefault="000103B1" w:rsidP="00155DFF">
            <w:pPr>
              <w:autoSpaceDE w:val="0"/>
              <w:snapToGrid w:val="0"/>
              <w:ind w:left="46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 xml:space="preserve">Institution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58D29" w14:textId="77777777" w:rsidR="000103B1" w:rsidRPr="00EE3886" w:rsidRDefault="000103B1" w:rsidP="00155DFF">
            <w:pPr>
              <w:autoSpaceDE w:val="0"/>
              <w:snapToGrid w:val="0"/>
              <w:ind w:left="46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Grade</w:t>
            </w:r>
          </w:p>
        </w:tc>
      </w:tr>
      <w:tr w:rsidR="000103B1" w:rsidRPr="00EE3886" w14:paraId="7595824E" w14:textId="77777777" w:rsidTr="0026519B"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C2E744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2F06A1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1E09AF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664516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50D8D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  <w:tr w:rsidR="000103B1" w:rsidRPr="00EE3886" w14:paraId="657DE5FC" w14:textId="77777777" w:rsidTr="0026519B"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B4F15C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9C162F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0BF905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5CF688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A7E58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  <w:tr w:rsidR="000103B1" w:rsidRPr="00EE3886" w14:paraId="087DB12F" w14:textId="77777777" w:rsidTr="0026519B"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ECE398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E3F909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D5BEA9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0044EC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0B7F3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</w:tbl>
    <w:p w14:paraId="59030BA0" w14:textId="77777777" w:rsidR="000103B1" w:rsidRPr="00EE3886" w:rsidRDefault="000103B1" w:rsidP="00155DFF">
      <w:pPr>
        <w:autoSpaceDE w:val="0"/>
        <w:spacing w:before="120" w:after="120"/>
        <w:ind w:left="567" w:right="-2"/>
        <w:rPr>
          <w:rFonts w:ascii="Calibri" w:hAnsi="Calibri" w:cs="Calibri"/>
          <w:lang w:eastAsia="ar-SA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2126"/>
        <w:gridCol w:w="1902"/>
      </w:tblGrid>
      <w:tr w:rsidR="000103B1" w:rsidRPr="00EE3886" w14:paraId="70E57572" w14:textId="77777777" w:rsidTr="0026519B">
        <w:trPr>
          <w:trHeight w:val="42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E1D1C3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Style w:val="hps"/>
                <w:rFonts w:ascii="Calibri" w:hAnsi="Calibri" w:cs="Calibri"/>
                <w:lang w:val="en"/>
              </w:rPr>
              <w:t>High School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392179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Type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C5ED8F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Style w:val="hps"/>
                <w:rFonts w:ascii="Calibri" w:hAnsi="Calibri" w:cs="Calibri"/>
                <w:lang w:val="en"/>
              </w:rPr>
              <w:t>Year</w:t>
            </w:r>
            <w:r w:rsidRPr="00EE3886">
              <w:rPr>
                <w:rStyle w:val="shorttext"/>
                <w:rFonts w:ascii="Calibri" w:hAnsi="Calibri" w:cs="Calibri"/>
                <w:lang w:val="en"/>
              </w:rPr>
              <w:t xml:space="preserve"> </w:t>
            </w:r>
            <w:r w:rsidRPr="00EE3886">
              <w:rPr>
                <w:rStyle w:val="hps"/>
                <w:rFonts w:ascii="Calibri" w:hAnsi="Calibri" w:cs="Calibri"/>
                <w:lang w:val="en"/>
              </w:rPr>
              <w:t>of graduation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74F2D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Grade</w:t>
            </w:r>
          </w:p>
        </w:tc>
      </w:tr>
      <w:tr w:rsidR="000103B1" w:rsidRPr="00EE3886" w14:paraId="1AB25F40" w14:textId="77777777" w:rsidTr="0026519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D7793F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  <w:lang w:val="el-GR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532FD7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5F2FA9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43718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</w:tbl>
    <w:p w14:paraId="47FCD152" w14:textId="77777777" w:rsidR="000103B1" w:rsidRPr="00EE3886" w:rsidRDefault="000103B1" w:rsidP="00155DFF">
      <w:pPr>
        <w:widowControl/>
        <w:numPr>
          <w:ilvl w:val="0"/>
          <w:numId w:val="6"/>
        </w:numPr>
        <w:tabs>
          <w:tab w:val="num" w:pos="-709"/>
          <w:tab w:val="left" w:pos="-284"/>
        </w:tabs>
        <w:autoSpaceDE w:val="0"/>
        <w:spacing w:before="120" w:after="120"/>
        <w:ind w:left="567" w:right="-2"/>
        <w:rPr>
          <w:rFonts w:ascii="Calibri" w:hAnsi="Calibri" w:cs="Calibri"/>
          <w:lang w:eastAsia="ar-SA"/>
        </w:rPr>
      </w:pPr>
      <w:r w:rsidRPr="00EE3886">
        <w:rPr>
          <w:rFonts w:ascii="Calibri" w:hAnsi="Calibri" w:cs="Calibri"/>
        </w:rPr>
        <w:lastRenderedPageBreak/>
        <w:t xml:space="preserve">Languages </w:t>
      </w: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840"/>
        <w:gridCol w:w="4390"/>
        <w:gridCol w:w="1868"/>
      </w:tblGrid>
      <w:tr w:rsidR="000103B1" w:rsidRPr="00EE3886" w14:paraId="5EE67B42" w14:textId="77777777" w:rsidTr="0026519B">
        <w:trPr>
          <w:trHeight w:val="396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F72409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Language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2E40AA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Certificate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399F8" w14:textId="77777777" w:rsidR="000103B1" w:rsidRPr="00EE3886" w:rsidRDefault="000103B1" w:rsidP="00155DFF">
            <w:pPr>
              <w:autoSpaceDE w:val="0"/>
              <w:snapToGrid w:val="0"/>
              <w:ind w:left="567" w:right="-2"/>
              <w:jc w:val="center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Grade</w:t>
            </w:r>
          </w:p>
        </w:tc>
      </w:tr>
      <w:tr w:rsidR="000103B1" w:rsidRPr="00EE3886" w14:paraId="1EB22CB3" w14:textId="77777777" w:rsidTr="0026519B"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138DB5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  <w:lang w:val="el-GR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3046D3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9DFF8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  <w:tr w:rsidR="000103B1" w:rsidRPr="00EE3886" w14:paraId="1DCA72FF" w14:textId="77777777" w:rsidTr="0026519B"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698F64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AECA4A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3665A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  <w:tr w:rsidR="000103B1" w:rsidRPr="00EE3886" w14:paraId="0DEB9F95" w14:textId="77777777" w:rsidTr="0026519B"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AA747A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437656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FB18F" w14:textId="77777777" w:rsidR="000103B1" w:rsidRPr="00EE3886" w:rsidRDefault="000103B1" w:rsidP="00155DFF">
            <w:pPr>
              <w:autoSpaceDE w:val="0"/>
              <w:snapToGrid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</w:tc>
      </w:tr>
    </w:tbl>
    <w:p w14:paraId="2355C86F" w14:textId="77777777" w:rsidR="00DA79AF" w:rsidRDefault="00DA79AF" w:rsidP="00DA79AF">
      <w:pPr>
        <w:autoSpaceDE w:val="0"/>
        <w:ind w:left="567" w:right="-2"/>
        <w:rPr>
          <w:rFonts w:ascii="Calibri" w:hAnsi="Calibri" w:cs="Calibri"/>
        </w:rPr>
      </w:pPr>
    </w:p>
    <w:p w14:paraId="2CF711BB" w14:textId="77777777" w:rsidR="00DA79AF" w:rsidRPr="00DA79AF" w:rsidRDefault="00DA79AF" w:rsidP="00DA79AF">
      <w:pPr>
        <w:autoSpaceDE w:val="0"/>
        <w:ind w:left="567" w:right="-2"/>
        <w:rPr>
          <w:rFonts w:ascii="Calibri" w:hAnsi="Calibri" w:cs="Calibri"/>
        </w:rPr>
      </w:pPr>
      <w:r w:rsidRPr="00DA79AF">
        <w:rPr>
          <w:rFonts w:ascii="Calibri" w:hAnsi="Calibri" w:cs="Calibri"/>
        </w:rPr>
        <w:t>Suggested</w:t>
      </w:r>
      <w:r>
        <w:rPr>
          <w:rFonts w:ascii="Calibri" w:hAnsi="Calibri" w:cs="Calibri"/>
        </w:rPr>
        <w:t xml:space="preserve"> supervisor:</w:t>
      </w:r>
    </w:p>
    <w:p w14:paraId="1D7010BF" w14:textId="77777777" w:rsidR="00DA79AF" w:rsidRPr="00DA79AF" w:rsidRDefault="00DA79AF" w:rsidP="00DA79AF">
      <w:pPr>
        <w:autoSpaceDE w:val="0"/>
        <w:ind w:left="567" w:right="-2"/>
        <w:rPr>
          <w:rFonts w:ascii="Calibri" w:hAnsi="Calibri" w:cs="Calibri"/>
        </w:rPr>
      </w:pPr>
    </w:p>
    <w:p w14:paraId="6F3F32BF" w14:textId="77777777" w:rsidR="00DA79AF" w:rsidRPr="00EE3886" w:rsidRDefault="00DA79AF" w:rsidP="00DA79AF">
      <w:pPr>
        <w:autoSpaceDE w:val="0"/>
        <w:ind w:left="567" w:right="-2"/>
        <w:rPr>
          <w:rFonts w:ascii="Calibri" w:hAnsi="Calibri" w:cs="Calibri"/>
        </w:rPr>
      </w:pPr>
      <w:r w:rsidRPr="00DA79AF">
        <w:rPr>
          <w:rFonts w:ascii="Calibri" w:hAnsi="Calibri" w:cs="Calibri"/>
        </w:rPr>
        <w:t>Suggested</w:t>
      </w:r>
      <w:r>
        <w:rPr>
          <w:rFonts w:ascii="Calibri" w:hAnsi="Calibri" w:cs="Calibri"/>
        </w:rPr>
        <w:t xml:space="preserve"> title of PhD thesis:</w:t>
      </w:r>
    </w:p>
    <w:p w14:paraId="668AAE8A" w14:textId="77777777" w:rsidR="00DA79AF" w:rsidRDefault="00DA79AF" w:rsidP="00155DFF">
      <w:pPr>
        <w:autoSpaceDE w:val="0"/>
        <w:ind w:left="567" w:right="-2"/>
        <w:rPr>
          <w:rFonts w:ascii="Calibri" w:hAnsi="Calibri" w:cs="Calibri"/>
        </w:rPr>
      </w:pPr>
    </w:p>
    <w:p w14:paraId="7156C65C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 xml:space="preserve">Field </w:t>
      </w:r>
      <w:r w:rsidRPr="00DA79AF">
        <w:rPr>
          <w:rFonts w:ascii="Calibri" w:hAnsi="Calibri" w:cs="Calibri"/>
        </w:rPr>
        <w:t xml:space="preserve">of </w:t>
      </w:r>
      <w:r w:rsidRPr="00EE3886">
        <w:rPr>
          <w:rFonts w:ascii="Calibri" w:hAnsi="Calibri" w:cs="Calibri"/>
        </w:rPr>
        <w:t>research</w:t>
      </w:r>
    </w:p>
    <w:p w14:paraId="2904BCA5" w14:textId="77777777" w:rsidR="000103B1" w:rsidRPr="00DA79AF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35C5DE48" w14:textId="77777777" w:rsidR="000103B1" w:rsidRPr="00EE3886" w:rsidRDefault="000103B1" w:rsidP="00155DFF">
      <w:pPr>
        <w:pBdr>
          <w:top w:val="single" w:sz="12" w:space="1" w:color="auto"/>
          <w:bottom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02ED4FEB" w14:textId="77777777" w:rsidR="000103B1" w:rsidRPr="00EE3886" w:rsidRDefault="000103B1" w:rsidP="00155DFF">
      <w:pPr>
        <w:pBdr>
          <w:bottom w:val="single" w:sz="12" w:space="1" w:color="auto"/>
          <w:between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651FA317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09C09675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Pursued degree: post-graduate / PhD</w:t>
      </w:r>
    </w:p>
    <w:p w14:paraId="3C58BC9A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33483F55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At what other institutions did you apply for graduate studies?</w:t>
      </w:r>
    </w:p>
    <w:p w14:paraId="75B25C1E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5684EC99" w14:textId="77777777" w:rsidR="000103B1" w:rsidRPr="00EE3886" w:rsidRDefault="000103B1" w:rsidP="00155DFF">
      <w:pPr>
        <w:pBdr>
          <w:top w:val="single" w:sz="12" w:space="1" w:color="auto"/>
          <w:bottom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4475939B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6DAC7BF8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0D1CD10F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 xml:space="preserve">Honors </w:t>
      </w:r>
    </w:p>
    <w:p w14:paraId="258CD895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275DA572" w14:textId="77777777" w:rsidR="000103B1" w:rsidRPr="00EE3886" w:rsidRDefault="000103B1" w:rsidP="00155DFF">
      <w:pPr>
        <w:pBdr>
          <w:top w:val="single" w:sz="12" w:space="1" w:color="auto"/>
          <w:bottom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4EA0CDAC" w14:textId="77777777" w:rsidR="000103B1" w:rsidRPr="00EE3886" w:rsidRDefault="000103B1" w:rsidP="00155DFF">
      <w:pPr>
        <w:pBdr>
          <w:bottom w:val="single" w:sz="12" w:space="1" w:color="auto"/>
          <w:between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09FF0F5D" w14:textId="77777777" w:rsidR="000103B1" w:rsidRPr="00822288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18FD0807" w14:textId="77777777" w:rsidR="000103B1" w:rsidRPr="00822288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Publications</w:t>
      </w:r>
    </w:p>
    <w:p w14:paraId="3E29B296" w14:textId="77777777" w:rsidR="0026519B" w:rsidRPr="0026519B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60B4E740" w14:textId="77777777" w:rsidR="0026519B" w:rsidRPr="0026519B" w:rsidRDefault="0026519B" w:rsidP="0026519B">
      <w:pPr>
        <w:pBdr>
          <w:top w:val="single" w:sz="12" w:space="1" w:color="auto"/>
          <w:bottom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17187C63" w14:textId="77777777" w:rsidR="0026519B" w:rsidRPr="0026519B" w:rsidRDefault="0026519B" w:rsidP="0026519B">
      <w:pPr>
        <w:pBdr>
          <w:bottom w:val="single" w:sz="12" w:space="1" w:color="auto"/>
          <w:between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2168984A" w14:textId="77777777" w:rsidR="0026519B" w:rsidRPr="00822288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44A71CCF" w14:textId="77777777" w:rsidR="000103B1" w:rsidRPr="00822288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5A090771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 xml:space="preserve">Teaching and Professional Experience </w:t>
      </w:r>
    </w:p>
    <w:p w14:paraId="276F5684" w14:textId="77777777" w:rsidR="0026519B" w:rsidRPr="0026519B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7556BEF8" w14:textId="77777777" w:rsidR="0026519B" w:rsidRPr="0026519B" w:rsidRDefault="0026519B" w:rsidP="0026519B">
      <w:pPr>
        <w:pBdr>
          <w:top w:val="single" w:sz="12" w:space="1" w:color="auto"/>
          <w:bottom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1BE93911" w14:textId="77777777" w:rsidR="0026519B" w:rsidRPr="0026519B" w:rsidRDefault="0026519B" w:rsidP="0026519B">
      <w:pPr>
        <w:pBdr>
          <w:bottom w:val="single" w:sz="12" w:space="1" w:color="auto"/>
          <w:between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5D3EF626" w14:textId="77777777" w:rsidR="0026519B" w:rsidRPr="00822288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5375F9C1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6FFB34CE" w14:textId="77777777" w:rsidR="0026519B" w:rsidRPr="00EE3886" w:rsidRDefault="0026519B" w:rsidP="00155DFF">
      <w:pPr>
        <w:autoSpaceDE w:val="0"/>
        <w:ind w:left="567" w:right="-2"/>
        <w:rPr>
          <w:rFonts w:ascii="Calibri" w:hAnsi="Calibri" w:cs="Calibri"/>
        </w:rPr>
      </w:pPr>
    </w:p>
    <w:p w14:paraId="1325BEEC" w14:textId="77777777" w:rsidR="0026519B" w:rsidRPr="00EE3886" w:rsidRDefault="0026519B" w:rsidP="00155DFF">
      <w:pPr>
        <w:autoSpaceDE w:val="0"/>
        <w:ind w:left="567" w:right="-2"/>
        <w:rPr>
          <w:rFonts w:ascii="Calibri" w:hAnsi="Calibri" w:cs="Calibri"/>
        </w:rPr>
      </w:pPr>
    </w:p>
    <w:p w14:paraId="2A1A0F6B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lastRenderedPageBreak/>
        <w:t>Other activities and achievements</w:t>
      </w:r>
    </w:p>
    <w:p w14:paraId="44CE51BD" w14:textId="77777777" w:rsidR="0026519B" w:rsidRPr="0026519B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3A229FA5" w14:textId="77777777" w:rsidR="0026519B" w:rsidRPr="0026519B" w:rsidRDefault="0026519B" w:rsidP="0026519B">
      <w:pPr>
        <w:pBdr>
          <w:top w:val="single" w:sz="12" w:space="1" w:color="auto"/>
          <w:bottom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5D534A91" w14:textId="77777777" w:rsidR="0026519B" w:rsidRPr="0026519B" w:rsidRDefault="0026519B" w:rsidP="0026519B">
      <w:pPr>
        <w:pBdr>
          <w:bottom w:val="single" w:sz="12" w:space="1" w:color="auto"/>
          <w:between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5F607D68" w14:textId="77777777" w:rsidR="0026519B" w:rsidRPr="00822288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13B7EBBB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11DB1C75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Faculty of the University of Crete you have consulted.</w:t>
      </w:r>
    </w:p>
    <w:p w14:paraId="1DDF7ED6" w14:textId="77777777" w:rsidR="0026519B" w:rsidRPr="0026519B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2211926A" w14:textId="77777777" w:rsidR="0026519B" w:rsidRPr="0026519B" w:rsidRDefault="0026519B" w:rsidP="0026519B">
      <w:pPr>
        <w:pBdr>
          <w:top w:val="single" w:sz="12" w:space="1" w:color="auto"/>
          <w:bottom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172AA89A" w14:textId="77777777" w:rsidR="0026519B" w:rsidRPr="0026519B" w:rsidRDefault="0026519B" w:rsidP="0026519B">
      <w:pPr>
        <w:pBdr>
          <w:bottom w:val="single" w:sz="12" w:space="1" w:color="auto"/>
          <w:between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5A92E958" w14:textId="77777777" w:rsidR="0026519B" w:rsidRPr="00822288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510EC729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3EFB42D7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Names and titles of three persons from whom you request references.</w:t>
      </w:r>
    </w:p>
    <w:p w14:paraId="48400EDE" w14:textId="77777777" w:rsidR="0026519B" w:rsidRPr="0026519B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5C872F8A" w14:textId="77777777" w:rsidR="0026519B" w:rsidRPr="0026519B" w:rsidRDefault="0026519B" w:rsidP="0026519B">
      <w:pPr>
        <w:pBdr>
          <w:top w:val="single" w:sz="12" w:space="1" w:color="auto"/>
          <w:bottom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4937B99E" w14:textId="77777777" w:rsidR="0026519B" w:rsidRPr="0026519B" w:rsidRDefault="0026519B" w:rsidP="0026519B">
      <w:pPr>
        <w:pBdr>
          <w:bottom w:val="single" w:sz="12" w:space="1" w:color="auto"/>
          <w:between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79D8BF3B" w14:textId="77777777" w:rsidR="0026519B" w:rsidRPr="00822288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0B2D3CAA" w14:textId="77777777" w:rsidR="000103B1" w:rsidRPr="00822288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617CED8B" w14:textId="77777777" w:rsidR="000103B1" w:rsidRPr="00822288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Scholarship</w:t>
      </w:r>
      <w:r w:rsidRPr="00822288">
        <w:rPr>
          <w:rFonts w:ascii="Calibri" w:hAnsi="Calibri" w:cs="Calibri"/>
        </w:rPr>
        <w:t xml:space="preserve"> </w:t>
      </w:r>
    </w:p>
    <w:p w14:paraId="10B1D8A6" w14:textId="77777777" w:rsidR="0026519B" w:rsidRPr="0026519B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11D1020B" w14:textId="77777777" w:rsidR="0026519B" w:rsidRPr="0026519B" w:rsidRDefault="0026519B" w:rsidP="0026519B">
      <w:pPr>
        <w:pBdr>
          <w:top w:val="single" w:sz="12" w:space="1" w:color="auto"/>
          <w:bottom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1A481A25" w14:textId="77777777" w:rsidR="0026519B" w:rsidRPr="0026519B" w:rsidRDefault="0026519B" w:rsidP="0026519B">
      <w:pPr>
        <w:pBdr>
          <w:bottom w:val="single" w:sz="12" w:space="1" w:color="auto"/>
          <w:between w:val="single" w:sz="12" w:space="1" w:color="auto"/>
        </w:pBdr>
        <w:autoSpaceDE w:val="0"/>
        <w:ind w:left="567" w:right="-2"/>
        <w:rPr>
          <w:rFonts w:ascii="Calibri" w:hAnsi="Calibri" w:cs="Calibri"/>
        </w:rPr>
      </w:pPr>
    </w:p>
    <w:p w14:paraId="5B1FAF1E" w14:textId="77777777" w:rsidR="0026519B" w:rsidRPr="00822288" w:rsidRDefault="0026519B" w:rsidP="0026519B">
      <w:pPr>
        <w:autoSpaceDE w:val="0"/>
        <w:ind w:left="567" w:right="-2"/>
        <w:rPr>
          <w:rFonts w:ascii="Calibri" w:hAnsi="Calibri" w:cs="Calibri"/>
        </w:rPr>
      </w:pPr>
    </w:p>
    <w:p w14:paraId="698DFC25" w14:textId="77777777" w:rsidR="000103B1" w:rsidRPr="00822288" w:rsidRDefault="000103B1" w:rsidP="00155DFF">
      <w:pPr>
        <w:autoSpaceDE w:val="0"/>
        <w:ind w:left="567" w:right="-2"/>
        <w:rPr>
          <w:rFonts w:ascii="Calibri" w:hAnsi="Calibri" w:cs="Calibri"/>
        </w:rPr>
      </w:pPr>
    </w:p>
    <w:p w14:paraId="070F0703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1. Indicate whether you want a scholarship. Yes __ No __. Consideration will be given every opportunity scholarship award from sources managed by the University of Crete.</w:t>
      </w:r>
      <w:r w:rsidRPr="00EE3886">
        <w:rPr>
          <w:rFonts w:ascii="Calibri" w:hAnsi="Calibri" w:cs="Calibri"/>
        </w:rPr>
        <w:br/>
      </w:r>
    </w:p>
    <w:p w14:paraId="668CC352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>2. Other scholarships which you have received or are seeking. Provide foundation grant title, duration and amount.</w:t>
      </w:r>
    </w:p>
    <w:p w14:paraId="412E1AB3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</w:p>
    <w:tbl>
      <w:tblPr>
        <w:tblW w:w="9889" w:type="dxa"/>
        <w:tblInd w:w="-709" w:type="dxa"/>
        <w:tblLook w:val="04A0" w:firstRow="1" w:lastRow="0" w:firstColumn="1" w:lastColumn="0" w:noHBand="0" w:noVBand="1"/>
      </w:tblPr>
      <w:tblGrid>
        <w:gridCol w:w="4261"/>
        <w:gridCol w:w="5628"/>
      </w:tblGrid>
      <w:tr w:rsidR="000103B1" w:rsidRPr="00EE3886" w14:paraId="2D499414" w14:textId="77777777" w:rsidTr="000103B1">
        <w:tc>
          <w:tcPr>
            <w:tcW w:w="4261" w:type="dxa"/>
            <w:hideMark/>
          </w:tcPr>
          <w:p w14:paraId="20C30CD0" w14:textId="77777777" w:rsidR="000B2FFA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> </w:t>
            </w:r>
          </w:p>
          <w:p w14:paraId="75CF3B7C" w14:textId="77777777" w:rsidR="000103B1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</w:rPr>
            </w:pPr>
            <w:r w:rsidRPr="00EE3886">
              <w:rPr>
                <w:rFonts w:ascii="Calibri" w:hAnsi="Calibri" w:cs="Calibri"/>
              </w:rPr>
              <w:t xml:space="preserve">Signature </w:t>
            </w:r>
          </w:p>
        </w:tc>
        <w:tc>
          <w:tcPr>
            <w:tcW w:w="5628" w:type="dxa"/>
          </w:tcPr>
          <w:p w14:paraId="2A29FF88" w14:textId="77777777" w:rsidR="000B2FFA" w:rsidRPr="00EE3886" w:rsidRDefault="000B2FFA" w:rsidP="00155DFF">
            <w:pPr>
              <w:autoSpaceDE w:val="0"/>
              <w:ind w:left="567" w:right="-2"/>
              <w:rPr>
                <w:rFonts w:ascii="Calibri" w:hAnsi="Calibri" w:cs="Calibri"/>
              </w:rPr>
            </w:pPr>
          </w:p>
          <w:p w14:paraId="283CC512" w14:textId="77777777" w:rsidR="000103B1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  <w:lang w:val="el-GR"/>
              </w:rPr>
            </w:pPr>
            <w:r w:rsidRPr="00EE3886">
              <w:rPr>
                <w:rFonts w:ascii="Calibri" w:hAnsi="Calibri" w:cs="Calibri"/>
              </w:rPr>
              <w:t>Date</w:t>
            </w:r>
          </w:p>
          <w:p w14:paraId="3E611403" w14:textId="77777777" w:rsidR="000103B1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</w:rPr>
            </w:pPr>
          </w:p>
        </w:tc>
      </w:tr>
      <w:tr w:rsidR="000103B1" w:rsidRPr="00EE3886" w14:paraId="588628D7" w14:textId="77777777" w:rsidTr="000103B1">
        <w:tc>
          <w:tcPr>
            <w:tcW w:w="4261" w:type="dxa"/>
          </w:tcPr>
          <w:p w14:paraId="7AC286B3" w14:textId="77777777" w:rsidR="000103B1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</w:rPr>
            </w:pPr>
          </w:p>
        </w:tc>
        <w:tc>
          <w:tcPr>
            <w:tcW w:w="5628" w:type="dxa"/>
          </w:tcPr>
          <w:p w14:paraId="13B66D27" w14:textId="77777777" w:rsidR="000103B1" w:rsidRPr="00EE3886" w:rsidRDefault="000103B1" w:rsidP="00155DFF">
            <w:pPr>
              <w:autoSpaceDE w:val="0"/>
              <w:ind w:left="567" w:right="-2"/>
              <w:rPr>
                <w:rFonts w:ascii="Calibri" w:hAnsi="Calibri" w:cs="Calibri"/>
              </w:rPr>
            </w:pPr>
          </w:p>
        </w:tc>
      </w:tr>
    </w:tbl>
    <w:p w14:paraId="2DD9985F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  <w:lang w:eastAsia="ar-SA"/>
        </w:rPr>
      </w:pPr>
    </w:p>
    <w:p w14:paraId="0FB74D4E" w14:textId="77777777" w:rsidR="000103B1" w:rsidRPr="00EE3886" w:rsidRDefault="000103B1" w:rsidP="00155DFF">
      <w:pPr>
        <w:autoSpaceDE w:val="0"/>
        <w:ind w:left="567" w:right="-2"/>
        <w:rPr>
          <w:rFonts w:ascii="Calibri" w:hAnsi="Calibri" w:cs="Calibri"/>
        </w:rPr>
      </w:pPr>
      <w:r w:rsidRPr="00EE3886">
        <w:rPr>
          <w:rFonts w:ascii="Calibri" w:hAnsi="Calibri" w:cs="Calibri"/>
        </w:rPr>
        <w:tab/>
      </w:r>
    </w:p>
    <w:p w14:paraId="061D662E" w14:textId="77777777" w:rsidR="000103B1" w:rsidRPr="00EE3886" w:rsidRDefault="000103B1" w:rsidP="00155DFF">
      <w:pPr>
        <w:ind w:left="567" w:right="-2"/>
        <w:rPr>
          <w:rFonts w:ascii="Calibri" w:hAnsi="Calibri" w:cs="Calibri"/>
        </w:rPr>
      </w:pPr>
    </w:p>
    <w:p w14:paraId="30E5B912" w14:textId="77777777" w:rsidR="003D1391" w:rsidRPr="00EE3886" w:rsidRDefault="003D1391" w:rsidP="00155DFF">
      <w:pPr>
        <w:ind w:left="567" w:right="-2"/>
        <w:rPr>
          <w:rFonts w:ascii="Calibri" w:hAnsi="Calibri" w:cs="Calibri"/>
        </w:rPr>
      </w:pPr>
    </w:p>
    <w:sectPr w:rsidR="003D1391" w:rsidRPr="00EE3886">
      <w:headerReference w:type="default" r:id="rId7"/>
      <w:footerReference w:type="default" r:id="rId8"/>
      <w:footnotePr>
        <w:pos w:val="beneathText"/>
      </w:footnotePr>
      <w:pgSz w:w="11905" w:h="16837"/>
      <w:pgMar w:top="2445" w:right="1134" w:bottom="1237" w:left="1134" w:header="1110" w:footer="2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60209" w14:textId="77777777" w:rsidR="00CB6951" w:rsidRDefault="00CB6951">
      <w:r>
        <w:separator/>
      </w:r>
    </w:p>
  </w:endnote>
  <w:endnote w:type="continuationSeparator" w:id="0">
    <w:p w14:paraId="426B0A39" w14:textId="77777777" w:rsidR="00CB6951" w:rsidRDefault="00CB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Lucidasans">
    <w:altName w:val="Times New Roman"/>
    <w:charset w:val="00"/>
    <w:family w:val="auto"/>
    <w:pitch w:val="variable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E8A54" w14:textId="77777777" w:rsidR="002C038B" w:rsidRDefault="002C038B">
    <w:pPr>
      <w:ind w:hanging="15"/>
      <w:rPr>
        <w:rFonts w:ascii="Georgia" w:hAnsi="Georgia" w:cs="Lucidasans"/>
        <w:sz w:val="18"/>
        <w:szCs w:val="18"/>
      </w:rPr>
    </w:pPr>
    <w:r>
      <w:rPr>
        <w:rFonts w:ascii="Georgia" w:hAnsi="Georgia" w:cs="Lucidasans"/>
        <w:sz w:val="18"/>
        <w:szCs w:val="18"/>
      </w:rPr>
      <w:t xml:space="preserve">Ηράκλειο, Κρήτη                                                       </w:t>
    </w:r>
    <w:r w:rsidR="00D5281A">
      <w:rPr>
        <w:rFonts w:ascii="Georgia" w:hAnsi="Georgia" w:cs="Lucidasans"/>
        <w:sz w:val="18"/>
        <w:szCs w:val="18"/>
      </w:rPr>
      <w:t xml:space="preserve"> </w:t>
    </w:r>
    <w:r w:rsidR="00D5281A">
      <w:rPr>
        <w:rFonts w:ascii="Georgia" w:hAnsi="Georgia" w:cs="Lucidasans"/>
        <w:sz w:val="18"/>
        <w:szCs w:val="18"/>
      </w:rPr>
      <w:tab/>
    </w:r>
    <w:r w:rsidR="00D5281A">
      <w:rPr>
        <w:rFonts w:ascii="Georgia" w:hAnsi="Georgia" w:cs="Lucidasans"/>
        <w:sz w:val="18"/>
        <w:szCs w:val="18"/>
      </w:rPr>
      <w:tab/>
    </w:r>
    <w:r w:rsidR="00C03614">
      <w:rPr>
        <w:rFonts w:ascii="Georgia" w:hAnsi="Georgia" w:cs="Lucidasans"/>
        <w:sz w:val="18"/>
        <w:szCs w:val="18"/>
      </w:rPr>
      <w:tab/>
    </w:r>
    <w:r>
      <w:rPr>
        <w:rFonts w:ascii="Georgia" w:hAnsi="Georgia" w:cs="Lucidasans"/>
        <w:sz w:val="18"/>
        <w:szCs w:val="18"/>
      </w:rPr>
      <w:t>Heraklion, Crete, GREECE</w:t>
    </w:r>
  </w:p>
  <w:p w14:paraId="152D670D" w14:textId="77777777" w:rsidR="002C038B" w:rsidRDefault="002C038B">
    <w:pPr>
      <w:rPr>
        <w:rFonts w:ascii="Georgia" w:hAnsi="Georgia" w:cs="Lucidasans"/>
        <w:sz w:val="18"/>
        <w:szCs w:val="18"/>
      </w:rPr>
    </w:pPr>
    <w:r>
      <w:rPr>
        <w:rFonts w:ascii="Georgia" w:hAnsi="Georgia" w:cs="Lucidasans"/>
        <w:sz w:val="18"/>
        <w:szCs w:val="18"/>
      </w:rPr>
      <w:t xml:space="preserve">Τηλ.: 2810-393450 Γραμματεία Φοιτητών                                                      Tel: +30-2810-392450 Students' Secretariat </w:t>
    </w:r>
  </w:p>
  <w:p w14:paraId="09D7097C" w14:textId="77777777" w:rsidR="002C038B" w:rsidRDefault="002C038B">
    <w:pPr>
      <w:rPr>
        <w:rFonts w:ascii="Georgia" w:hAnsi="Georgia" w:cs="Lucidasans"/>
        <w:sz w:val="18"/>
        <w:szCs w:val="18"/>
      </w:rPr>
    </w:pPr>
    <w:r>
      <w:rPr>
        <w:rFonts w:ascii="Georgia" w:hAnsi="Georgia" w:cs="Lucidasans"/>
        <w:sz w:val="18"/>
        <w:szCs w:val="18"/>
      </w:rPr>
      <w:t xml:space="preserve">          2810-393451 Γραμματεία Τμήματος                                                               +30-2810-393451  Dept. Secretariat</w:t>
    </w:r>
  </w:p>
  <w:p w14:paraId="19939086" w14:textId="77777777" w:rsidR="002C038B" w:rsidRDefault="002C038B">
    <w:pPr>
      <w:rPr>
        <w:rFonts w:ascii="Georgia" w:hAnsi="Georgia" w:cs="Lucidasans"/>
        <w:sz w:val="18"/>
        <w:szCs w:val="18"/>
      </w:rPr>
    </w:pPr>
    <w:r>
      <w:rPr>
        <w:rFonts w:ascii="Georgia" w:hAnsi="Georgia" w:cs="Lucidasans"/>
        <w:sz w:val="18"/>
        <w:szCs w:val="18"/>
      </w:rPr>
      <w:t xml:space="preserve">                                                       Fax: +30-2810-393452,     e-mail:  secretariat@materials.uoc.gr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A2B23" w14:textId="77777777" w:rsidR="00CB6951" w:rsidRDefault="00CB6951">
      <w:r>
        <w:separator/>
      </w:r>
    </w:p>
  </w:footnote>
  <w:footnote w:type="continuationSeparator" w:id="0">
    <w:p w14:paraId="15A2657A" w14:textId="77777777" w:rsidR="00CB6951" w:rsidRDefault="00CB6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F0213" w14:textId="378D2139" w:rsidR="002C038B" w:rsidRDefault="00E910F8">
    <w:pPr>
      <w:rPr>
        <w:rFonts w:ascii="Georgia" w:hAnsi="Georgia" w:cs="Lucidasans"/>
        <w:b/>
        <w:bCs/>
        <w:sz w:val="28"/>
        <w:szCs w:val="28"/>
      </w:rPr>
    </w:pPr>
    <w:r>
      <w:rPr>
        <w:noProof/>
        <w:lang w:val="el-GR" w:eastAsia="el-GR"/>
      </w:rPr>
      <w:drawing>
        <wp:anchor distT="0" distB="0" distL="114300" distR="114300" simplePos="0" relativeHeight="251660800" behindDoc="1" locked="0" layoutInCell="1" allowOverlap="1" wp14:anchorId="0DFE3755" wp14:editId="5D94FBCF">
          <wp:simplePos x="0" y="0"/>
          <wp:positionH relativeFrom="column">
            <wp:posOffset>2490470</wp:posOffset>
          </wp:positionH>
          <wp:positionV relativeFrom="paragraph">
            <wp:posOffset>-393065</wp:posOffset>
          </wp:positionV>
          <wp:extent cx="1187450" cy="1187450"/>
          <wp:effectExtent l="0" t="0" r="0" b="0"/>
          <wp:wrapNone/>
          <wp:docPr id="8" name="Picture 1" descr="C:\Users\dimstef\Desktop\Logo panepistimiou G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mstef\Desktop\Logo panepistimiou GR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38B">
      <w:rPr>
        <w:rFonts w:ascii="Georgia" w:hAnsi="Georgia" w:cs="Lucidasans"/>
        <w:b/>
        <w:bCs/>
        <w:sz w:val="28"/>
        <w:szCs w:val="28"/>
      </w:rPr>
      <w:t>ΠΑΝΕΠΙΣΤΗΜΙΟ ΚΡΗΤΗΣ                              UNIVERSITY OF CRETE</w:t>
    </w:r>
  </w:p>
  <w:p w14:paraId="45AF4EFF" w14:textId="2476CC55" w:rsidR="002C038B" w:rsidRDefault="00E910F8">
    <w:pPr>
      <w:rPr>
        <w:rFonts w:ascii="Georgia" w:hAnsi="Georgia" w:cs="Lucidasans"/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C9D69DB" wp14:editId="16E9DAAD">
              <wp:simplePos x="0" y="0"/>
              <wp:positionH relativeFrom="column">
                <wp:posOffset>-445770</wp:posOffset>
              </wp:positionH>
              <wp:positionV relativeFrom="paragraph">
                <wp:posOffset>130810</wp:posOffset>
              </wp:positionV>
              <wp:extent cx="3063240" cy="0"/>
              <wp:effectExtent l="20955" t="26035" r="20955" b="2159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63240" cy="0"/>
                      </a:xfrm>
                      <a:prstGeom prst="line">
                        <a:avLst/>
                      </a:prstGeom>
                      <a:noFill/>
                      <a:ln w="3672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20D2DE" id="Line 1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1pt,10.3pt" to="206.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" strokecolor="#936" strokeweight="1.02mm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DF2D651" wp14:editId="53426428">
              <wp:simplePos x="0" y="0"/>
              <wp:positionH relativeFrom="column">
                <wp:posOffset>3458845</wp:posOffset>
              </wp:positionH>
              <wp:positionV relativeFrom="paragraph">
                <wp:posOffset>130810</wp:posOffset>
              </wp:positionV>
              <wp:extent cx="3108960" cy="0"/>
              <wp:effectExtent l="20320" t="26035" r="23495" b="2159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3672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992F49" id="Line 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35pt,10.3pt" to="517.1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" strokecolor="#936" strokeweight="1.02mm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814C0AA" wp14:editId="4549795D">
              <wp:simplePos x="0" y="0"/>
              <wp:positionH relativeFrom="column">
                <wp:posOffset>-445770</wp:posOffset>
              </wp:positionH>
              <wp:positionV relativeFrom="paragraph">
                <wp:posOffset>85090</wp:posOffset>
              </wp:positionV>
              <wp:extent cx="3108960" cy="0"/>
              <wp:effectExtent l="11430" t="18415" r="13335" b="1016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1836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5CBEBE" id="Line 3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1pt,6.7pt" to="209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" strokecolor="#936" strokeweight=".51mm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2FE823" wp14:editId="76D9755C">
              <wp:simplePos x="0" y="0"/>
              <wp:positionH relativeFrom="column">
                <wp:posOffset>3456305</wp:posOffset>
              </wp:positionH>
              <wp:positionV relativeFrom="paragraph">
                <wp:posOffset>82550</wp:posOffset>
              </wp:positionV>
              <wp:extent cx="3108960" cy="0"/>
              <wp:effectExtent l="17780" t="15875" r="16510" b="127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1836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4D7AF1"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15pt,6.5pt" to="516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" strokecolor="#936" strokeweight=".51mm"/>
          </w:pict>
        </mc:Fallback>
      </mc:AlternateContent>
    </w:r>
  </w:p>
  <w:p w14:paraId="71765A09" w14:textId="77777777" w:rsidR="002C038B" w:rsidRDefault="002C038B">
    <w:pPr>
      <w:rPr>
        <w:rFonts w:ascii="Georgia" w:hAnsi="Georgia" w:cs="Lucidasans"/>
      </w:rPr>
    </w:pPr>
    <w:r>
      <w:rPr>
        <w:rFonts w:ascii="Georgia" w:hAnsi="Georgia" w:cs="Lucidasans"/>
        <w:b/>
        <w:bCs/>
        <w:sz w:val="28"/>
        <w:szCs w:val="28"/>
      </w:rPr>
      <w:t xml:space="preserve">      </w:t>
    </w:r>
    <w:r>
      <w:rPr>
        <w:rFonts w:ascii="Georgia" w:hAnsi="Georgia" w:cs="Lucidasans"/>
      </w:rPr>
      <w:t>ΤΜΗΜΑ ΕΠΙΣΤΗΜΗΣ ΚΑΙ                                              DEPARTMENT OF MATERIALS</w:t>
    </w:r>
  </w:p>
  <w:p w14:paraId="6468FD75" w14:textId="027F1A64" w:rsidR="002C038B" w:rsidRDefault="00E910F8">
    <w:pPr>
      <w:rPr>
        <w:rFonts w:ascii="Georgia" w:hAnsi="Georgia" w:cs="Lucidasan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BE97144" wp14:editId="73EA6705">
              <wp:simplePos x="0" y="0"/>
              <wp:positionH relativeFrom="page">
                <wp:posOffset>274320</wp:posOffset>
              </wp:positionH>
              <wp:positionV relativeFrom="page">
                <wp:posOffset>9875520</wp:posOffset>
              </wp:positionV>
              <wp:extent cx="7132320" cy="0"/>
              <wp:effectExtent l="26670" t="26670" r="22860" b="20955"/>
              <wp:wrapTight wrapText="largest">
                <wp:wrapPolygon edited="0">
                  <wp:start x="0" y="-2147483648"/>
                  <wp:lineTo x="0" y="-2147483648"/>
                  <wp:lineTo x="752" y="-2147483648"/>
                  <wp:lineTo x="752" y="-2147483648"/>
                  <wp:lineTo x="0" y="-2147483648"/>
                </wp:wrapPolygon>
              </wp:wrapTight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32320" cy="0"/>
                      </a:xfrm>
                      <a:prstGeom prst="line">
                        <a:avLst/>
                      </a:prstGeom>
                      <a:noFill/>
                      <a:ln w="3672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52063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6pt,777.6pt" to="583.2pt,7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" strokecolor="#936" strokeweight="1.02mm">
              <w10:wrap type="tight" side="larges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5AAFC91" wp14:editId="09FE5D6C">
              <wp:simplePos x="0" y="0"/>
              <wp:positionH relativeFrom="page">
                <wp:posOffset>274320</wp:posOffset>
              </wp:positionH>
              <wp:positionV relativeFrom="page">
                <wp:posOffset>9829800</wp:posOffset>
              </wp:positionV>
              <wp:extent cx="7132320" cy="0"/>
              <wp:effectExtent l="17145" t="9525" r="13335" b="9525"/>
              <wp:wrapTight wrapText="largest">
                <wp:wrapPolygon edited="0">
                  <wp:start x="0" y="-2147483648"/>
                  <wp:lineTo x="0" y="-2147483648"/>
                  <wp:lineTo x="752" y="-2147483648"/>
                  <wp:lineTo x="752" y="-2147483648"/>
                  <wp:lineTo x="0" y="-2147483648"/>
                </wp:wrapPolygon>
              </wp:wrapTight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32320" cy="0"/>
                      </a:xfrm>
                      <a:prstGeom prst="line">
                        <a:avLst/>
                      </a:prstGeom>
                      <a:noFill/>
                      <a:ln w="1836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C0B0A9" id="Line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6pt,774pt" to="583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" strokecolor="#936" strokeweight=".51mm">
              <w10:wrap type="tight" side="largest" anchorx="page" anchory="page"/>
            </v:line>
          </w:pict>
        </mc:Fallback>
      </mc:AlternateContent>
    </w:r>
    <w:r w:rsidR="002C038B">
      <w:rPr>
        <w:rFonts w:ascii="Georgia" w:hAnsi="Georgia" w:cs="Lucidasans"/>
      </w:rPr>
      <w:t xml:space="preserve">         ΤΕΧΝΟΛΟΓΙΑΣ ΥΛΙΚΩΝ                                                  SCIENCE AND TECHNOLOGY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2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strike w:val="0"/>
        <w:dstrike w:val="0"/>
        <w:sz w:val="20"/>
        <w:szCs w:val="20"/>
        <w:u w:val="none"/>
        <w:effect w:val="no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49"/>
        </w:tabs>
        <w:ind w:left="349" w:hanging="360"/>
      </w:pPr>
      <w:rPr>
        <w:b w:val="0"/>
        <w:sz w:val="24"/>
      </w:rPr>
    </w:lvl>
  </w:abstractNum>
  <w:abstractNum w:abstractNumId="3" w15:restartNumberingAfterBreak="0">
    <w:nsid w:val="0CF245E4"/>
    <w:multiLevelType w:val="hybridMultilevel"/>
    <w:tmpl w:val="F1BC6088"/>
    <w:lvl w:ilvl="0" w:tplc="0408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AC91E5B"/>
    <w:multiLevelType w:val="hybridMultilevel"/>
    <w:tmpl w:val="C83AEB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01D4B"/>
    <w:multiLevelType w:val="hybridMultilevel"/>
    <w:tmpl w:val="D564FC7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  <w:lvlOverride w:ilvl="0">
      <w:startOverride w:val="1"/>
    </w:lvlOverride>
  </w:num>
  <w:num w:numId="6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2FA"/>
    <w:rsid w:val="000103B1"/>
    <w:rsid w:val="0005753D"/>
    <w:rsid w:val="000621DC"/>
    <w:rsid w:val="0006434E"/>
    <w:rsid w:val="000B2FFA"/>
    <w:rsid w:val="00101BF3"/>
    <w:rsid w:val="001242D3"/>
    <w:rsid w:val="00126914"/>
    <w:rsid w:val="00135D8A"/>
    <w:rsid w:val="00137302"/>
    <w:rsid w:val="00155DFF"/>
    <w:rsid w:val="00167F9C"/>
    <w:rsid w:val="00176321"/>
    <w:rsid w:val="00187EC4"/>
    <w:rsid w:val="001B338C"/>
    <w:rsid w:val="001F0559"/>
    <w:rsid w:val="00204505"/>
    <w:rsid w:val="00232EDF"/>
    <w:rsid w:val="0023396E"/>
    <w:rsid w:val="00252175"/>
    <w:rsid w:val="0026519B"/>
    <w:rsid w:val="002A1232"/>
    <w:rsid w:val="002A5E61"/>
    <w:rsid w:val="002B132F"/>
    <w:rsid w:val="002C038B"/>
    <w:rsid w:val="002C609D"/>
    <w:rsid w:val="002E7D29"/>
    <w:rsid w:val="002F317E"/>
    <w:rsid w:val="003047BD"/>
    <w:rsid w:val="00316F1C"/>
    <w:rsid w:val="003221F8"/>
    <w:rsid w:val="003325FE"/>
    <w:rsid w:val="0033778F"/>
    <w:rsid w:val="00337CCA"/>
    <w:rsid w:val="0034068B"/>
    <w:rsid w:val="00353AE5"/>
    <w:rsid w:val="0036137A"/>
    <w:rsid w:val="00361E8F"/>
    <w:rsid w:val="003C5ADD"/>
    <w:rsid w:val="003C7767"/>
    <w:rsid w:val="003D1391"/>
    <w:rsid w:val="003F3817"/>
    <w:rsid w:val="0042067C"/>
    <w:rsid w:val="00437430"/>
    <w:rsid w:val="004660E9"/>
    <w:rsid w:val="00487F64"/>
    <w:rsid w:val="004A5FCE"/>
    <w:rsid w:val="004F0BF6"/>
    <w:rsid w:val="00537237"/>
    <w:rsid w:val="005557A0"/>
    <w:rsid w:val="00580528"/>
    <w:rsid w:val="005A4556"/>
    <w:rsid w:val="005B0BAF"/>
    <w:rsid w:val="005C042F"/>
    <w:rsid w:val="005D372C"/>
    <w:rsid w:val="005F11DF"/>
    <w:rsid w:val="00603DCF"/>
    <w:rsid w:val="006209E9"/>
    <w:rsid w:val="00641CEC"/>
    <w:rsid w:val="006543C8"/>
    <w:rsid w:val="006B370B"/>
    <w:rsid w:val="006B54C0"/>
    <w:rsid w:val="006D4EF8"/>
    <w:rsid w:val="0071294D"/>
    <w:rsid w:val="00717C82"/>
    <w:rsid w:val="0072253D"/>
    <w:rsid w:val="00747E9E"/>
    <w:rsid w:val="00795E32"/>
    <w:rsid w:val="007C6122"/>
    <w:rsid w:val="007F5185"/>
    <w:rsid w:val="00822288"/>
    <w:rsid w:val="008A1498"/>
    <w:rsid w:val="008A6E9F"/>
    <w:rsid w:val="008C2933"/>
    <w:rsid w:val="008C589E"/>
    <w:rsid w:val="008D2513"/>
    <w:rsid w:val="008D6C03"/>
    <w:rsid w:val="009152B4"/>
    <w:rsid w:val="0095491E"/>
    <w:rsid w:val="009A5E84"/>
    <w:rsid w:val="009F7CCF"/>
    <w:rsid w:val="00A04511"/>
    <w:rsid w:val="00A403CC"/>
    <w:rsid w:val="00A42ED2"/>
    <w:rsid w:val="00A64E71"/>
    <w:rsid w:val="00A702FA"/>
    <w:rsid w:val="00A73F50"/>
    <w:rsid w:val="00A96CB0"/>
    <w:rsid w:val="00AA1D2E"/>
    <w:rsid w:val="00AA3ECE"/>
    <w:rsid w:val="00AA6FBA"/>
    <w:rsid w:val="00AD667F"/>
    <w:rsid w:val="00AE55B3"/>
    <w:rsid w:val="00AE6084"/>
    <w:rsid w:val="00B036A4"/>
    <w:rsid w:val="00B0682E"/>
    <w:rsid w:val="00B14B2F"/>
    <w:rsid w:val="00B7122E"/>
    <w:rsid w:val="00B975F0"/>
    <w:rsid w:val="00BA2AC1"/>
    <w:rsid w:val="00BA5A85"/>
    <w:rsid w:val="00BA70FE"/>
    <w:rsid w:val="00BB72DE"/>
    <w:rsid w:val="00C01189"/>
    <w:rsid w:val="00C0153B"/>
    <w:rsid w:val="00C03614"/>
    <w:rsid w:val="00C149FB"/>
    <w:rsid w:val="00C15513"/>
    <w:rsid w:val="00C157E4"/>
    <w:rsid w:val="00C27AC3"/>
    <w:rsid w:val="00C40EFA"/>
    <w:rsid w:val="00C54278"/>
    <w:rsid w:val="00C701F7"/>
    <w:rsid w:val="00C8474C"/>
    <w:rsid w:val="00CA55D8"/>
    <w:rsid w:val="00CB5D59"/>
    <w:rsid w:val="00CB6951"/>
    <w:rsid w:val="00CD7AEF"/>
    <w:rsid w:val="00CE5128"/>
    <w:rsid w:val="00CF16FD"/>
    <w:rsid w:val="00CF71A9"/>
    <w:rsid w:val="00D03D11"/>
    <w:rsid w:val="00D51BAA"/>
    <w:rsid w:val="00D5281A"/>
    <w:rsid w:val="00D700E2"/>
    <w:rsid w:val="00D71675"/>
    <w:rsid w:val="00D76C4C"/>
    <w:rsid w:val="00D85128"/>
    <w:rsid w:val="00DA79AF"/>
    <w:rsid w:val="00DC4A45"/>
    <w:rsid w:val="00DD2BC3"/>
    <w:rsid w:val="00E0013B"/>
    <w:rsid w:val="00E05341"/>
    <w:rsid w:val="00E35213"/>
    <w:rsid w:val="00E66D28"/>
    <w:rsid w:val="00E76F9E"/>
    <w:rsid w:val="00E849CC"/>
    <w:rsid w:val="00E90293"/>
    <w:rsid w:val="00E910F8"/>
    <w:rsid w:val="00E94833"/>
    <w:rsid w:val="00EE3886"/>
    <w:rsid w:val="00F416E6"/>
    <w:rsid w:val="00F537C0"/>
    <w:rsid w:val="00F635D0"/>
    <w:rsid w:val="00F645DD"/>
    <w:rsid w:val="00F87358"/>
    <w:rsid w:val="00FB2F48"/>
    <w:rsid w:val="00FB47A8"/>
    <w:rsid w:val="00FC15B1"/>
    <w:rsid w:val="00FD3106"/>
    <w:rsid w:val="00FF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BBF60"/>
  <w15:chartTrackingRefBased/>
  <w15:docId w15:val="{47F82513-4805-4D90-B569-000D13441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667F"/>
    <w:pPr>
      <w:widowControl w:val="0"/>
      <w:suppressAutoHyphens/>
    </w:pPr>
    <w:rPr>
      <w:rFonts w:eastAsia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103B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635D0"/>
    <w:pPr>
      <w:keepNext/>
      <w:widowControl/>
      <w:suppressAutoHyphens w:val="0"/>
      <w:outlineLvl w:val="2"/>
    </w:pPr>
    <w:rPr>
      <w:rFonts w:eastAsia="Times New Roman"/>
      <w:b/>
      <w:szCs w:val="20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</w:style>
  <w:style w:type="character" w:customStyle="1" w:styleId="Absatz-Standardschriftart">
    <w:name w:val="Absatz-Standardschriftart"/>
  </w:style>
  <w:style w:type="paragraph" w:styleId="BodyText">
    <w:name w:val="Body Text"/>
    <w:basedOn w:val="Normal"/>
    <w:pPr>
      <w:spacing w:after="120"/>
    </w:p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Lucidasans"/>
      <w:sz w:val="28"/>
      <w:szCs w:val="28"/>
    </w:rPr>
  </w:style>
  <w:style w:type="paragraph" w:styleId="List">
    <w:name w:val="List"/>
    <w:basedOn w:val="BodyText"/>
    <w:rPr>
      <w:rFonts w:cs="Lucidasans"/>
    </w:rPr>
  </w:style>
  <w:style w:type="paragraph" w:styleId="Header">
    <w:name w:val="header"/>
    <w:basedOn w:val="Normal"/>
    <w:link w:val="HeaderChar"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sans"/>
    </w:rPr>
  </w:style>
  <w:style w:type="paragraph" w:styleId="HTMLPreformatted">
    <w:name w:val="HTML Preformatted"/>
    <w:basedOn w:val="Normal"/>
    <w:rsid w:val="00A96C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paragraph" w:styleId="BalloonText">
    <w:name w:val="Balloon Text"/>
    <w:basedOn w:val="Normal"/>
    <w:link w:val="BalloonTextChar"/>
    <w:rsid w:val="002B13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B132F"/>
    <w:rPr>
      <w:rFonts w:ascii="Segoe UI" w:eastAsia="Arial" w:hAnsi="Segoe UI" w:cs="Segoe UI"/>
      <w:sz w:val="18"/>
      <w:szCs w:val="18"/>
      <w:lang w:val="en-US"/>
    </w:rPr>
  </w:style>
  <w:style w:type="character" w:customStyle="1" w:styleId="Heading3Char">
    <w:name w:val="Heading 3 Char"/>
    <w:link w:val="Heading3"/>
    <w:rsid w:val="00F635D0"/>
    <w:rPr>
      <w:b/>
      <w:sz w:val="24"/>
      <w:lang w:eastAsia="en-US"/>
    </w:rPr>
  </w:style>
  <w:style w:type="paragraph" w:styleId="NormalWeb">
    <w:name w:val="Normal (Web)"/>
    <w:basedOn w:val="Normal"/>
    <w:unhideWhenUsed/>
    <w:rsid w:val="006543C8"/>
    <w:pPr>
      <w:widowControl/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character" w:customStyle="1" w:styleId="hps">
    <w:name w:val="hps"/>
    <w:rsid w:val="006543C8"/>
  </w:style>
  <w:style w:type="character" w:customStyle="1" w:styleId="Heading1Char">
    <w:name w:val="Heading 1 Char"/>
    <w:link w:val="Heading1"/>
    <w:rsid w:val="000103B1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HeaderChar">
    <w:name w:val="Header Char"/>
    <w:link w:val="Header"/>
    <w:rsid w:val="000103B1"/>
    <w:rPr>
      <w:rFonts w:eastAsia="Arial"/>
      <w:sz w:val="24"/>
      <w:szCs w:val="24"/>
      <w:lang w:val="en-US"/>
    </w:rPr>
  </w:style>
  <w:style w:type="paragraph" w:styleId="BlockText">
    <w:name w:val="Block Text"/>
    <w:basedOn w:val="Normal"/>
    <w:unhideWhenUsed/>
    <w:rsid w:val="000103B1"/>
    <w:pPr>
      <w:widowControl/>
      <w:autoSpaceDE w:val="0"/>
      <w:ind w:left="59" w:right="14"/>
      <w:jc w:val="center"/>
    </w:pPr>
    <w:rPr>
      <w:rFonts w:ascii="Arial" w:eastAsia="Times New Roman" w:hAnsi="Arial" w:cs="Arial"/>
      <w:sz w:val="20"/>
      <w:lang w:val="el-GR" w:eastAsia="ar-SA"/>
    </w:rPr>
  </w:style>
  <w:style w:type="character" w:customStyle="1" w:styleId="shorttext">
    <w:name w:val="short_text"/>
    <w:rsid w:val="00010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0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</vt:lpstr>
    </vt:vector>
  </TitlesOfParts>
  <Company>Materials Science Dept., UOC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Tonia Tzanaki</dc:creator>
  <cp:keywords/>
  <cp:lastModifiedBy>Dimitris Stefanakis</cp:lastModifiedBy>
  <cp:revision>3</cp:revision>
  <cp:lastPrinted>2016-04-08T10:48:00Z</cp:lastPrinted>
  <dcterms:created xsi:type="dcterms:W3CDTF">2022-04-04T10:53:00Z</dcterms:created>
  <dcterms:modified xsi:type="dcterms:W3CDTF">2022-04-04T11:14:00Z</dcterms:modified>
</cp:coreProperties>
</file>