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8A97761" w14:textId="77777777" w:rsidR="004A7B53" w:rsidRDefault="004A7B53" w:rsidP="004A7B53">
      <w:pPr>
        <w:pStyle w:val="NormalWeb"/>
        <w:jc w:val="center"/>
        <w:rPr>
          <w:rStyle w:val="hps"/>
          <w:lang w:val="en"/>
        </w:rPr>
      </w:pPr>
    </w:p>
    <w:p w14:paraId="085587E7" w14:textId="45042ED6" w:rsidR="004A7B53" w:rsidRDefault="004A7B53" w:rsidP="004A7B53">
      <w:pPr>
        <w:pStyle w:val="NormalWeb"/>
        <w:jc w:val="center"/>
        <w:rPr>
          <w:rStyle w:val="hps"/>
          <w:lang w:val="en"/>
        </w:rPr>
      </w:pPr>
      <w:r>
        <w:rPr>
          <w:rStyle w:val="hps"/>
          <w:lang w:val="en"/>
        </w:rPr>
        <w:t>Application</w:t>
      </w:r>
      <w:r>
        <w:rPr>
          <w:lang w:val="en"/>
        </w:rPr>
        <w:t xml:space="preserve"> </w:t>
      </w:r>
      <w:r>
        <w:rPr>
          <w:rStyle w:val="hps"/>
          <w:lang w:val="en"/>
        </w:rPr>
        <w:t xml:space="preserve">for </w:t>
      </w:r>
      <w:r w:rsidR="003A234B">
        <w:rPr>
          <w:rStyle w:val="hps"/>
          <w:lang w:val="en"/>
        </w:rPr>
        <w:t>P</w:t>
      </w:r>
      <w:r>
        <w:rPr>
          <w:rStyle w:val="hps"/>
          <w:lang w:val="en"/>
        </w:rPr>
        <w:t>ostgraduate studies</w:t>
      </w:r>
      <w:r>
        <w:rPr>
          <w:lang w:val="en"/>
        </w:rPr>
        <w:br/>
        <w:t> </w:t>
      </w:r>
      <w:r>
        <w:rPr>
          <w:lang w:val="en"/>
        </w:rPr>
        <w:br/>
      </w:r>
      <w:r>
        <w:rPr>
          <w:rStyle w:val="hps"/>
          <w:lang w:val="en"/>
        </w:rPr>
        <w:t>report</w:t>
      </w:r>
      <w:r>
        <w:rPr>
          <w:lang w:val="en"/>
        </w:rPr>
        <w:t xml:space="preserve"> </w:t>
      </w:r>
      <w:r>
        <w:rPr>
          <w:rStyle w:val="hps"/>
          <w:lang w:val="en"/>
        </w:rPr>
        <w:t>interests</w:t>
      </w:r>
    </w:p>
    <w:p w14:paraId="544B5D38" w14:textId="77777777" w:rsidR="004A7B53" w:rsidRPr="006E2441" w:rsidRDefault="004A7B53" w:rsidP="004A7B53">
      <w:pPr>
        <w:pStyle w:val="NormalWeb"/>
        <w:jc w:val="center"/>
        <w:rPr>
          <w:rFonts w:ascii="Arial" w:hAnsi="Arial" w:cs="Arial"/>
          <w:b/>
          <w:bCs/>
          <w:sz w:val="27"/>
          <w:szCs w:val="27"/>
          <w:lang w:val="en-US"/>
        </w:rPr>
      </w:pPr>
    </w:p>
    <w:p w14:paraId="6A43FEF0" w14:textId="77777777" w:rsidR="004A7B53" w:rsidRPr="006E2441" w:rsidRDefault="004A7B53" w:rsidP="004A7B53">
      <w:pPr>
        <w:pStyle w:val="NormalWeb"/>
        <w:tabs>
          <w:tab w:val="left" w:pos="5280"/>
        </w:tabs>
        <w:rPr>
          <w:rFonts w:ascii="Arial" w:hAnsi="Arial" w:cs="Arial"/>
        </w:rPr>
      </w:pPr>
      <w:r>
        <w:rPr>
          <w:rFonts w:ascii="Arial" w:hAnsi="Arial" w:cs="Arial"/>
        </w:rPr>
        <w:t> Name: ______________________</w:t>
      </w:r>
      <w:r>
        <w:rPr>
          <w:rFonts w:ascii="Arial" w:hAnsi="Arial" w:cs="Arial"/>
        </w:rPr>
        <w:tab/>
        <w:t>Surname:__________________</w:t>
      </w:r>
    </w:p>
    <w:p w14:paraId="4D9835F9" w14:textId="77777777" w:rsidR="004A7B53" w:rsidRDefault="004A7B53" w:rsidP="004A7B53">
      <w:pPr>
        <w:pStyle w:val="NormalWeb"/>
        <w:rPr>
          <w:rFonts w:ascii="Arial" w:hAnsi="Arial" w:cs="Arial"/>
          <w:lang w:val="en-US"/>
        </w:rPr>
      </w:pPr>
    </w:p>
    <w:p w14:paraId="635B63CD" w14:textId="77777777" w:rsidR="004A7B53" w:rsidRPr="004A7B53" w:rsidRDefault="004A7B53" w:rsidP="004A7B53">
      <w:pPr>
        <w:pStyle w:val="NormalWeb"/>
        <w:rPr>
          <w:rFonts w:ascii="Arial" w:hAnsi="Arial" w:cs="Arial"/>
          <w:sz w:val="15"/>
          <w:szCs w:val="15"/>
          <w:lang w:val="en-US"/>
        </w:rPr>
      </w:pPr>
      <w:r w:rsidRPr="004A7B53">
        <w:rPr>
          <w:rFonts w:ascii="Arial" w:hAnsi="Arial" w:cs="Arial"/>
          <w:lang w:val="en-US"/>
        </w:rPr>
        <w:t>Instructions</w:t>
      </w:r>
    </w:p>
    <w:p w14:paraId="4410A137" w14:textId="77777777" w:rsidR="004A7B53" w:rsidRPr="006E2441" w:rsidRDefault="004A7B53" w:rsidP="004A7B53">
      <w:pPr>
        <w:rPr>
          <w:lang w:val="en-GB"/>
        </w:rPr>
      </w:pPr>
      <w:r w:rsidRPr="006E2441">
        <w:rPr>
          <w:rFonts w:ascii="Arial" w:hAnsi="Arial" w:cs="Arial"/>
          <w:lang w:val="en-GB"/>
        </w:rPr>
        <w:t> </w:t>
      </w:r>
      <w:r>
        <w:rPr>
          <w:rStyle w:val="hps"/>
          <w:lang w:val="en"/>
        </w:rPr>
        <w:t>Develop</w:t>
      </w:r>
      <w:r>
        <w:rPr>
          <w:lang w:val="en"/>
        </w:rPr>
        <w:t xml:space="preserve"> </w:t>
      </w:r>
      <w:r>
        <w:rPr>
          <w:rStyle w:val="hps"/>
          <w:lang w:val="en"/>
        </w:rPr>
        <w:t>reasons</w:t>
      </w:r>
      <w:r>
        <w:rPr>
          <w:lang w:val="en"/>
        </w:rPr>
        <w:t xml:space="preserve"> </w:t>
      </w:r>
      <w:r>
        <w:rPr>
          <w:rStyle w:val="hps"/>
          <w:lang w:val="en"/>
        </w:rPr>
        <w:t>for wishing</w:t>
      </w:r>
      <w:r>
        <w:rPr>
          <w:lang w:val="en"/>
        </w:rPr>
        <w:t xml:space="preserve"> </w:t>
      </w:r>
      <w:r>
        <w:rPr>
          <w:rStyle w:val="hps"/>
          <w:lang w:val="en"/>
        </w:rPr>
        <w:t>to specialize</w:t>
      </w:r>
      <w:r>
        <w:rPr>
          <w:lang w:val="en"/>
        </w:rPr>
        <w:t xml:space="preserve"> </w:t>
      </w:r>
      <w:r>
        <w:rPr>
          <w:rStyle w:val="hps"/>
          <w:lang w:val="en"/>
        </w:rPr>
        <w:t>or</w:t>
      </w:r>
      <w:r>
        <w:rPr>
          <w:lang w:val="en"/>
        </w:rPr>
        <w:t xml:space="preserve"> </w:t>
      </w:r>
      <w:r>
        <w:rPr>
          <w:rStyle w:val="hps"/>
          <w:lang w:val="en"/>
        </w:rPr>
        <w:t>do research</w:t>
      </w:r>
      <w:r>
        <w:rPr>
          <w:lang w:val="en"/>
        </w:rPr>
        <w:t xml:space="preserve"> </w:t>
      </w:r>
      <w:r>
        <w:rPr>
          <w:rStyle w:val="hps"/>
          <w:lang w:val="en"/>
        </w:rPr>
        <w:t>in the field</w:t>
      </w:r>
      <w:r>
        <w:rPr>
          <w:lang w:val="en"/>
        </w:rPr>
        <w:t xml:space="preserve"> </w:t>
      </w:r>
      <w:r>
        <w:rPr>
          <w:rStyle w:val="hps"/>
          <w:lang w:val="en"/>
        </w:rPr>
        <w:t>selected.</w:t>
      </w:r>
      <w:r>
        <w:rPr>
          <w:lang w:val="en"/>
        </w:rPr>
        <w:t xml:space="preserve"> </w:t>
      </w:r>
      <w:r>
        <w:rPr>
          <w:rStyle w:val="hps"/>
          <w:lang w:val="en"/>
        </w:rPr>
        <w:t>Describe the</w:t>
      </w:r>
      <w:r>
        <w:rPr>
          <w:lang w:val="en"/>
        </w:rPr>
        <w:t xml:space="preserve"> </w:t>
      </w:r>
      <w:r>
        <w:rPr>
          <w:rStyle w:val="hps"/>
          <w:lang w:val="en"/>
        </w:rPr>
        <w:t>theoretical</w:t>
      </w:r>
      <w:r>
        <w:rPr>
          <w:lang w:val="en"/>
        </w:rPr>
        <w:t xml:space="preserve">, technical, </w:t>
      </w:r>
      <w:r>
        <w:rPr>
          <w:rStyle w:val="hps"/>
          <w:lang w:val="en"/>
        </w:rPr>
        <w:t>experimental or</w:t>
      </w:r>
      <w:r>
        <w:rPr>
          <w:lang w:val="en"/>
        </w:rPr>
        <w:t xml:space="preserve"> </w:t>
      </w:r>
      <w:r>
        <w:rPr>
          <w:rStyle w:val="hps"/>
          <w:lang w:val="en"/>
        </w:rPr>
        <w:t>other interests</w:t>
      </w:r>
      <w:r>
        <w:rPr>
          <w:lang w:val="en"/>
        </w:rPr>
        <w:t xml:space="preserve"> </w:t>
      </w:r>
      <w:r>
        <w:rPr>
          <w:rStyle w:val="hps"/>
          <w:lang w:val="en"/>
        </w:rPr>
        <w:t>you and how</w:t>
      </w:r>
      <w:r>
        <w:rPr>
          <w:lang w:val="en"/>
        </w:rPr>
        <w:t xml:space="preserve"> </w:t>
      </w:r>
      <w:r>
        <w:rPr>
          <w:rStyle w:val="hps"/>
          <w:lang w:val="en"/>
        </w:rPr>
        <w:t>you have</w:t>
      </w:r>
      <w:r>
        <w:rPr>
          <w:lang w:val="en"/>
        </w:rPr>
        <w:t xml:space="preserve"> </w:t>
      </w:r>
      <w:r>
        <w:rPr>
          <w:rStyle w:val="hps"/>
          <w:lang w:val="en"/>
        </w:rPr>
        <w:t>the background</w:t>
      </w:r>
      <w:r>
        <w:rPr>
          <w:lang w:val="en"/>
        </w:rPr>
        <w:t xml:space="preserve"> </w:t>
      </w:r>
      <w:r>
        <w:rPr>
          <w:rStyle w:val="hps"/>
          <w:lang w:val="en"/>
        </w:rPr>
        <w:t>and</w:t>
      </w:r>
      <w:r>
        <w:rPr>
          <w:lang w:val="en"/>
        </w:rPr>
        <w:t xml:space="preserve"> </w:t>
      </w:r>
      <w:r>
        <w:rPr>
          <w:rStyle w:val="hps"/>
          <w:lang w:val="en"/>
        </w:rPr>
        <w:t>postgraduate</w:t>
      </w:r>
      <w:r>
        <w:rPr>
          <w:lang w:val="en"/>
        </w:rPr>
        <w:t xml:space="preserve"> </w:t>
      </w:r>
      <w:r>
        <w:rPr>
          <w:rStyle w:val="hps"/>
          <w:lang w:val="en"/>
        </w:rPr>
        <w:t xml:space="preserve">studies at the </w:t>
      </w:r>
      <w:smartTag w:uri="urn:schemas-microsoft-com:office:smarttags" w:element="place">
        <w:smartTag w:uri="urn:schemas-microsoft-com:office:smarttags" w:element="PlaceType">
          <w:r>
            <w:rPr>
              <w:rStyle w:val="hps"/>
              <w:lang w:val="en"/>
            </w:rPr>
            <w:t>University</w:t>
          </w:r>
        </w:smartTag>
        <w:r>
          <w:rPr>
            <w:lang w:val="en"/>
          </w:rPr>
          <w:t xml:space="preserve"> </w:t>
        </w:r>
        <w:r>
          <w:rPr>
            <w:rStyle w:val="hps"/>
            <w:lang w:val="en"/>
          </w:rPr>
          <w:t xml:space="preserve">of </w:t>
        </w:r>
        <w:smartTag w:uri="urn:schemas-microsoft-com:office:smarttags" w:element="PlaceName">
          <w:r>
            <w:rPr>
              <w:rStyle w:val="hps"/>
              <w:lang w:val="en"/>
            </w:rPr>
            <w:t>Crete</w:t>
          </w:r>
        </w:smartTag>
      </w:smartTag>
      <w:r>
        <w:rPr>
          <w:rStyle w:val="hps"/>
          <w:lang w:val="en"/>
        </w:rPr>
        <w:t xml:space="preserve"> will</w:t>
      </w:r>
      <w:r>
        <w:rPr>
          <w:lang w:val="en"/>
        </w:rPr>
        <w:t xml:space="preserve"> </w:t>
      </w:r>
      <w:r>
        <w:rPr>
          <w:rStyle w:val="hps"/>
          <w:lang w:val="en"/>
        </w:rPr>
        <w:t>help you</w:t>
      </w:r>
      <w:r>
        <w:rPr>
          <w:lang w:val="en"/>
        </w:rPr>
        <w:t xml:space="preserve"> </w:t>
      </w:r>
      <w:r>
        <w:rPr>
          <w:rStyle w:val="hps"/>
          <w:lang w:val="en"/>
        </w:rPr>
        <w:t>to</w:t>
      </w:r>
      <w:r>
        <w:rPr>
          <w:lang w:val="en"/>
        </w:rPr>
        <w:t xml:space="preserve"> </w:t>
      </w:r>
      <w:r>
        <w:rPr>
          <w:rStyle w:val="hps"/>
          <w:lang w:val="en"/>
        </w:rPr>
        <w:t>meet</w:t>
      </w:r>
      <w:r>
        <w:rPr>
          <w:lang w:val="en"/>
        </w:rPr>
        <w:t xml:space="preserve">, </w:t>
      </w:r>
      <w:r>
        <w:rPr>
          <w:rStyle w:val="hps"/>
          <w:lang w:val="en"/>
        </w:rPr>
        <w:t>as well as</w:t>
      </w:r>
      <w:r>
        <w:rPr>
          <w:lang w:val="en"/>
        </w:rPr>
        <w:t xml:space="preserve"> </w:t>
      </w:r>
      <w:r>
        <w:rPr>
          <w:rStyle w:val="hps"/>
          <w:lang w:val="en"/>
        </w:rPr>
        <w:t>your</w:t>
      </w:r>
      <w:r>
        <w:rPr>
          <w:lang w:val="en"/>
        </w:rPr>
        <w:t xml:space="preserve"> </w:t>
      </w:r>
      <w:r>
        <w:rPr>
          <w:rStyle w:val="hps"/>
          <w:lang w:val="en"/>
        </w:rPr>
        <w:t>long-term</w:t>
      </w:r>
      <w:r>
        <w:rPr>
          <w:lang w:val="en"/>
        </w:rPr>
        <w:t xml:space="preserve"> </w:t>
      </w:r>
      <w:r>
        <w:rPr>
          <w:rStyle w:val="hps"/>
          <w:lang w:val="en"/>
        </w:rPr>
        <w:t>business</w:t>
      </w:r>
      <w:r>
        <w:rPr>
          <w:lang w:val="en"/>
        </w:rPr>
        <w:t xml:space="preserve"> </w:t>
      </w:r>
      <w:r>
        <w:rPr>
          <w:rStyle w:val="hps"/>
          <w:lang w:val="en"/>
        </w:rPr>
        <w:t>plans</w:t>
      </w:r>
      <w:r>
        <w:rPr>
          <w:lang w:val="en"/>
        </w:rPr>
        <w:t xml:space="preserve">. </w:t>
      </w:r>
      <w:r>
        <w:rPr>
          <w:rStyle w:val="hps"/>
          <w:lang w:val="en"/>
        </w:rPr>
        <w:t>You can</w:t>
      </w:r>
      <w:r>
        <w:rPr>
          <w:lang w:val="en"/>
        </w:rPr>
        <w:t xml:space="preserve"> </w:t>
      </w:r>
      <w:r>
        <w:rPr>
          <w:rStyle w:val="hps"/>
          <w:lang w:val="en"/>
        </w:rPr>
        <w:t>highlight</w:t>
      </w:r>
      <w:r>
        <w:rPr>
          <w:lang w:val="en"/>
        </w:rPr>
        <w:t xml:space="preserve"> </w:t>
      </w:r>
      <w:r>
        <w:rPr>
          <w:rStyle w:val="hps"/>
          <w:lang w:val="en"/>
        </w:rPr>
        <w:t>any</w:t>
      </w:r>
      <w:r>
        <w:rPr>
          <w:lang w:val="en"/>
        </w:rPr>
        <w:t xml:space="preserve"> </w:t>
      </w:r>
      <w:r>
        <w:rPr>
          <w:rStyle w:val="hps"/>
          <w:lang w:val="en"/>
        </w:rPr>
        <w:t>information relating</w:t>
      </w:r>
      <w:r>
        <w:rPr>
          <w:lang w:val="en"/>
        </w:rPr>
        <w:t xml:space="preserve"> </w:t>
      </w:r>
      <w:r>
        <w:rPr>
          <w:rStyle w:val="hps"/>
          <w:lang w:val="en"/>
        </w:rPr>
        <w:t>to previous</w:t>
      </w:r>
      <w:r>
        <w:rPr>
          <w:lang w:val="en"/>
        </w:rPr>
        <w:t xml:space="preserve"> </w:t>
      </w:r>
      <w:r>
        <w:rPr>
          <w:rStyle w:val="hps"/>
          <w:lang w:val="en"/>
        </w:rPr>
        <w:t>academic</w:t>
      </w:r>
      <w:r>
        <w:rPr>
          <w:lang w:val="en"/>
        </w:rPr>
        <w:t xml:space="preserve"> </w:t>
      </w:r>
      <w:r>
        <w:rPr>
          <w:rStyle w:val="hps"/>
          <w:lang w:val="en"/>
        </w:rPr>
        <w:t>career</w:t>
      </w:r>
      <w:r>
        <w:rPr>
          <w:lang w:val="en"/>
        </w:rPr>
        <w:t xml:space="preserve"> </w:t>
      </w:r>
      <w:r>
        <w:rPr>
          <w:rStyle w:val="hps"/>
          <w:lang w:val="en"/>
        </w:rPr>
        <w:t>and</w:t>
      </w:r>
      <w:r>
        <w:rPr>
          <w:lang w:val="en"/>
        </w:rPr>
        <w:t xml:space="preserve"> </w:t>
      </w:r>
      <w:r>
        <w:rPr>
          <w:rStyle w:val="hps"/>
          <w:lang w:val="en"/>
        </w:rPr>
        <w:t>you</w:t>
      </w:r>
      <w:r>
        <w:rPr>
          <w:lang w:val="en"/>
        </w:rPr>
        <w:t xml:space="preserve"> </w:t>
      </w:r>
      <w:r>
        <w:rPr>
          <w:rStyle w:val="hps"/>
          <w:lang w:val="en"/>
        </w:rPr>
        <w:t>should</w:t>
      </w:r>
      <w:r>
        <w:rPr>
          <w:lang w:val="en"/>
        </w:rPr>
        <w:t xml:space="preserve"> </w:t>
      </w:r>
      <w:r>
        <w:rPr>
          <w:rStyle w:val="hps"/>
          <w:lang w:val="en"/>
        </w:rPr>
        <w:t>consider</w:t>
      </w:r>
      <w:r>
        <w:rPr>
          <w:lang w:val="en"/>
        </w:rPr>
        <w:t>.</w:t>
      </w:r>
    </w:p>
    <w:p w14:paraId="4D058A7B" w14:textId="77777777" w:rsidR="004A7B53" w:rsidRPr="006E2441" w:rsidRDefault="004A7B53" w:rsidP="004A7B53">
      <w:pPr>
        <w:pStyle w:val="NormalWeb"/>
        <w:rPr>
          <w:rFonts w:ascii="Arial" w:hAnsi="Arial" w:cs="Arial"/>
        </w:rPr>
      </w:pPr>
    </w:p>
    <w:sectPr w:rsidR="004A7B53" w:rsidRPr="006E2441">
      <w:headerReference w:type="default" r:id="rId7"/>
      <w:footerReference w:type="default" r:id="rId8"/>
      <w:footnotePr>
        <w:pos w:val="beneathText"/>
      </w:footnotePr>
      <w:pgSz w:w="11905" w:h="16837"/>
      <w:pgMar w:top="2445" w:right="1134" w:bottom="1237" w:left="1134" w:header="1110" w:footer="2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87C71" w14:textId="77777777" w:rsidR="003C3913" w:rsidRDefault="003C3913">
      <w:r>
        <w:separator/>
      </w:r>
    </w:p>
  </w:endnote>
  <w:endnote w:type="continuationSeparator" w:id="0">
    <w:p w14:paraId="391C7289" w14:textId="77777777" w:rsidR="003C3913" w:rsidRDefault="003C3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Lucidasans">
    <w:altName w:val="Times New Roman"/>
    <w:charset w:val="00"/>
    <w:family w:val="auto"/>
    <w:pitch w:val="variable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D0609" w14:textId="77777777" w:rsidR="002C038B" w:rsidRDefault="002C038B">
    <w:pPr>
      <w:ind w:hanging="15"/>
      <w:rPr>
        <w:rFonts w:ascii="Georgia" w:hAnsi="Georgia" w:cs="Lucidasans"/>
        <w:sz w:val="18"/>
        <w:szCs w:val="18"/>
      </w:rPr>
    </w:pPr>
    <w:r>
      <w:rPr>
        <w:rFonts w:ascii="Georgia" w:hAnsi="Georgia" w:cs="Lucidasans"/>
        <w:sz w:val="18"/>
        <w:szCs w:val="18"/>
      </w:rPr>
      <w:t xml:space="preserve">Ηράκλειο, Κρήτη                                                       </w:t>
    </w:r>
    <w:r w:rsidR="00D5281A">
      <w:rPr>
        <w:rFonts w:ascii="Georgia" w:hAnsi="Georgia" w:cs="Lucidasans"/>
        <w:sz w:val="18"/>
        <w:szCs w:val="18"/>
      </w:rPr>
      <w:t xml:space="preserve"> </w:t>
    </w:r>
    <w:r w:rsidR="00D5281A">
      <w:rPr>
        <w:rFonts w:ascii="Georgia" w:hAnsi="Georgia" w:cs="Lucidasans"/>
        <w:sz w:val="18"/>
        <w:szCs w:val="18"/>
      </w:rPr>
      <w:tab/>
    </w:r>
    <w:r w:rsidR="00D5281A">
      <w:rPr>
        <w:rFonts w:ascii="Georgia" w:hAnsi="Georgia" w:cs="Lucidasans"/>
        <w:sz w:val="18"/>
        <w:szCs w:val="18"/>
      </w:rPr>
      <w:tab/>
    </w:r>
    <w:r w:rsidR="00C03614">
      <w:rPr>
        <w:rFonts w:ascii="Georgia" w:hAnsi="Georgia" w:cs="Lucidasans"/>
        <w:sz w:val="18"/>
        <w:szCs w:val="18"/>
      </w:rPr>
      <w:tab/>
    </w:r>
    <w:r>
      <w:rPr>
        <w:rFonts w:ascii="Georgia" w:hAnsi="Georgia" w:cs="Lucidasans"/>
        <w:sz w:val="18"/>
        <w:szCs w:val="18"/>
      </w:rPr>
      <w:t>Heraklion, Crete, GREECE</w:t>
    </w:r>
  </w:p>
  <w:p w14:paraId="538D6082" w14:textId="77777777" w:rsidR="002C038B" w:rsidRDefault="002C038B">
    <w:pPr>
      <w:rPr>
        <w:rFonts w:ascii="Georgia" w:hAnsi="Georgia" w:cs="Lucidasans"/>
        <w:sz w:val="18"/>
        <w:szCs w:val="18"/>
      </w:rPr>
    </w:pPr>
    <w:r>
      <w:rPr>
        <w:rFonts w:ascii="Georgia" w:hAnsi="Georgia" w:cs="Lucidasans"/>
        <w:sz w:val="18"/>
        <w:szCs w:val="18"/>
      </w:rPr>
      <w:t xml:space="preserve">Τηλ.: 2810-393450 Γραμματεία Φοιτητών                                                      Tel: +30-2810-392450 Students' Secretariat </w:t>
    </w:r>
  </w:p>
  <w:p w14:paraId="71BC41E0" w14:textId="77777777" w:rsidR="002C038B" w:rsidRDefault="002C038B">
    <w:pPr>
      <w:rPr>
        <w:rFonts w:ascii="Georgia" w:hAnsi="Georgia" w:cs="Lucidasans"/>
        <w:sz w:val="18"/>
        <w:szCs w:val="18"/>
      </w:rPr>
    </w:pPr>
    <w:r>
      <w:rPr>
        <w:rFonts w:ascii="Georgia" w:hAnsi="Georgia" w:cs="Lucidasans"/>
        <w:sz w:val="18"/>
        <w:szCs w:val="18"/>
      </w:rPr>
      <w:t xml:space="preserve">          2810-393451 Γραμματεία Τμήματος                                                               +30-2810-393451  Dept. Secretariat</w:t>
    </w:r>
  </w:p>
  <w:p w14:paraId="5E3828BB" w14:textId="77777777" w:rsidR="002C038B" w:rsidRDefault="002C038B">
    <w:pPr>
      <w:rPr>
        <w:rFonts w:ascii="Georgia" w:hAnsi="Georgia" w:cs="Lucidasans"/>
        <w:sz w:val="18"/>
        <w:szCs w:val="18"/>
      </w:rPr>
    </w:pPr>
    <w:r>
      <w:rPr>
        <w:rFonts w:ascii="Georgia" w:hAnsi="Georgia" w:cs="Lucidasans"/>
        <w:sz w:val="18"/>
        <w:szCs w:val="18"/>
      </w:rPr>
      <w:t xml:space="preserve">                                                       Fax: +30-2810-393452,     e-mail:  secretariat@materials.uoc.gr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44554" w14:textId="77777777" w:rsidR="003C3913" w:rsidRDefault="003C3913">
      <w:r>
        <w:separator/>
      </w:r>
    </w:p>
  </w:footnote>
  <w:footnote w:type="continuationSeparator" w:id="0">
    <w:p w14:paraId="26663C01" w14:textId="77777777" w:rsidR="003C3913" w:rsidRDefault="003C39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F4CFB" w14:textId="08A3F5BC" w:rsidR="002C038B" w:rsidRDefault="00496EA6">
    <w:pPr>
      <w:rPr>
        <w:rFonts w:ascii="Georgia" w:hAnsi="Georgia" w:cs="Lucidasans"/>
        <w:b/>
        <w:bCs/>
        <w:sz w:val="28"/>
        <w:szCs w:val="28"/>
      </w:rPr>
    </w:pPr>
    <w:r>
      <w:rPr>
        <w:noProof/>
        <w:lang w:val="el-GR" w:eastAsia="el-GR"/>
      </w:rPr>
      <w:drawing>
        <wp:anchor distT="0" distB="0" distL="114300" distR="114300" simplePos="0" relativeHeight="251660800" behindDoc="1" locked="0" layoutInCell="1" allowOverlap="1" wp14:anchorId="52ABBE91" wp14:editId="75599487">
          <wp:simplePos x="0" y="0"/>
          <wp:positionH relativeFrom="column">
            <wp:posOffset>2490470</wp:posOffset>
          </wp:positionH>
          <wp:positionV relativeFrom="paragraph">
            <wp:posOffset>-393065</wp:posOffset>
          </wp:positionV>
          <wp:extent cx="1187450" cy="1187450"/>
          <wp:effectExtent l="0" t="0" r="0" b="0"/>
          <wp:wrapNone/>
          <wp:docPr id="8" name="Picture 1" descr="C:\Users\dimstef\Desktop\Logo panepistimiou GR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mstef\Desktop\Logo panepistimiou GR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1187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038B">
      <w:rPr>
        <w:rFonts w:ascii="Georgia" w:hAnsi="Georgia" w:cs="Lucidasans"/>
        <w:b/>
        <w:bCs/>
        <w:sz w:val="28"/>
        <w:szCs w:val="28"/>
      </w:rPr>
      <w:t>ΠΑΝΕΠΙΣΤΗΜΙΟ ΚΡΗΤΗΣ                              UNIVERSITY OF CRETE</w:t>
    </w:r>
  </w:p>
  <w:p w14:paraId="6198F307" w14:textId="2CB722F8" w:rsidR="002C038B" w:rsidRDefault="00496EA6">
    <w:pPr>
      <w:rPr>
        <w:rFonts w:ascii="Georgia" w:hAnsi="Georgia" w:cs="Lucidasans"/>
        <w:b/>
        <w:bCs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21BA92F3" wp14:editId="4A6C02E0">
              <wp:simplePos x="0" y="0"/>
              <wp:positionH relativeFrom="column">
                <wp:posOffset>-445770</wp:posOffset>
              </wp:positionH>
              <wp:positionV relativeFrom="paragraph">
                <wp:posOffset>130810</wp:posOffset>
              </wp:positionV>
              <wp:extent cx="3063240" cy="0"/>
              <wp:effectExtent l="20955" t="26035" r="20955" b="21590"/>
              <wp:wrapNone/>
              <wp:docPr id="6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063240" cy="0"/>
                      </a:xfrm>
                      <a:prstGeom prst="line">
                        <a:avLst/>
                      </a:prstGeom>
                      <a:noFill/>
                      <a:ln w="36720">
                        <a:solidFill>
                          <a:srgbClr val="9933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B0A31B" id="Line 1" o:spid="_x0000_s102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5.1pt,10.3pt" to="206.1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" strokecolor="#936" strokeweight="1.02mm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0DA438B1" wp14:editId="337AD244">
              <wp:simplePos x="0" y="0"/>
              <wp:positionH relativeFrom="column">
                <wp:posOffset>3458845</wp:posOffset>
              </wp:positionH>
              <wp:positionV relativeFrom="paragraph">
                <wp:posOffset>130810</wp:posOffset>
              </wp:positionV>
              <wp:extent cx="3108960" cy="0"/>
              <wp:effectExtent l="20320" t="26035" r="23495" b="2159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108960" cy="0"/>
                      </a:xfrm>
                      <a:prstGeom prst="line">
                        <a:avLst/>
                      </a:prstGeom>
                      <a:noFill/>
                      <a:ln w="36720">
                        <a:solidFill>
                          <a:srgbClr val="9933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55B633" id="Line 2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35pt,10.3pt" to="517.1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" strokecolor="#936" strokeweight="1.02mm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701F8B8E" wp14:editId="4EEB0759">
              <wp:simplePos x="0" y="0"/>
              <wp:positionH relativeFrom="column">
                <wp:posOffset>-445770</wp:posOffset>
              </wp:positionH>
              <wp:positionV relativeFrom="paragraph">
                <wp:posOffset>85090</wp:posOffset>
              </wp:positionV>
              <wp:extent cx="3108960" cy="0"/>
              <wp:effectExtent l="11430" t="18415" r="13335" b="10160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108960" cy="0"/>
                      </a:xfrm>
                      <a:prstGeom prst="line">
                        <a:avLst/>
                      </a:prstGeom>
                      <a:noFill/>
                      <a:ln w="18360">
                        <a:solidFill>
                          <a:srgbClr val="9933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301566" id="Line 3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5.1pt,6.7pt" to="209.7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" strokecolor="#936" strokeweight=".51mm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539BBB4" wp14:editId="7A4EC7D6">
              <wp:simplePos x="0" y="0"/>
              <wp:positionH relativeFrom="column">
                <wp:posOffset>3456305</wp:posOffset>
              </wp:positionH>
              <wp:positionV relativeFrom="paragraph">
                <wp:posOffset>82550</wp:posOffset>
              </wp:positionV>
              <wp:extent cx="3108960" cy="0"/>
              <wp:effectExtent l="17780" t="15875" r="16510" b="1270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108960" cy="0"/>
                      </a:xfrm>
                      <a:prstGeom prst="line">
                        <a:avLst/>
                      </a:prstGeom>
                      <a:noFill/>
                      <a:ln w="18360">
                        <a:solidFill>
                          <a:srgbClr val="9933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A2D390" id="Line 4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15pt,6.5pt" to="516.9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" strokecolor="#936" strokeweight=".51mm"/>
          </w:pict>
        </mc:Fallback>
      </mc:AlternateContent>
    </w:r>
  </w:p>
  <w:p w14:paraId="43B03613" w14:textId="77777777" w:rsidR="002C038B" w:rsidRDefault="002C038B">
    <w:pPr>
      <w:rPr>
        <w:rFonts w:ascii="Georgia" w:hAnsi="Georgia" w:cs="Lucidasans"/>
      </w:rPr>
    </w:pPr>
    <w:r>
      <w:rPr>
        <w:rFonts w:ascii="Georgia" w:hAnsi="Georgia" w:cs="Lucidasans"/>
        <w:b/>
        <w:bCs/>
        <w:sz w:val="28"/>
        <w:szCs w:val="28"/>
      </w:rPr>
      <w:t xml:space="preserve">      </w:t>
    </w:r>
    <w:r>
      <w:rPr>
        <w:rFonts w:ascii="Georgia" w:hAnsi="Georgia" w:cs="Lucidasans"/>
      </w:rPr>
      <w:t>ΤΜΗΜΑ ΕΠΙΣΤΗΜΗΣ ΚΑΙ                                              DEPARTMENT OF MATERIALS</w:t>
    </w:r>
  </w:p>
  <w:p w14:paraId="5A174B45" w14:textId="38AEAD8F" w:rsidR="002C038B" w:rsidRDefault="00496EA6">
    <w:pPr>
      <w:rPr>
        <w:rFonts w:ascii="Georgia" w:hAnsi="Georgia" w:cs="Lucidasan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2E29846" wp14:editId="0CFF4960">
              <wp:simplePos x="0" y="0"/>
              <wp:positionH relativeFrom="page">
                <wp:posOffset>274320</wp:posOffset>
              </wp:positionH>
              <wp:positionV relativeFrom="page">
                <wp:posOffset>9875520</wp:posOffset>
              </wp:positionV>
              <wp:extent cx="7132320" cy="0"/>
              <wp:effectExtent l="26670" t="26670" r="22860" b="20955"/>
              <wp:wrapTight wrapText="largest">
                <wp:wrapPolygon edited="0">
                  <wp:start x="0" y="-2147483648"/>
                  <wp:lineTo x="0" y="-2147483648"/>
                  <wp:lineTo x="752" y="-2147483648"/>
                  <wp:lineTo x="752" y="-2147483648"/>
                  <wp:lineTo x="0" y="-2147483648"/>
                </wp:wrapPolygon>
              </wp:wrapTight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32320" cy="0"/>
                      </a:xfrm>
                      <a:prstGeom prst="line">
                        <a:avLst/>
                      </a:prstGeom>
                      <a:noFill/>
                      <a:ln w="36720">
                        <a:solidFill>
                          <a:srgbClr val="9933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F7861A" id="Line 5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.6pt,777.6pt" to="583.2pt,7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" strokecolor="#936" strokeweight="1.02mm">
              <w10:wrap type="tight" side="largest"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9F86B88" wp14:editId="40BB34D9">
              <wp:simplePos x="0" y="0"/>
              <wp:positionH relativeFrom="page">
                <wp:posOffset>274320</wp:posOffset>
              </wp:positionH>
              <wp:positionV relativeFrom="page">
                <wp:posOffset>9829800</wp:posOffset>
              </wp:positionV>
              <wp:extent cx="7132320" cy="0"/>
              <wp:effectExtent l="17145" t="9525" r="13335" b="9525"/>
              <wp:wrapTight wrapText="largest">
                <wp:wrapPolygon edited="0">
                  <wp:start x="0" y="-2147483648"/>
                  <wp:lineTo x="0" y="-2147483648"/>
                  <wp:lineTo x="752" y="-2147483648"/>
                  <wp:lineTo x="752" y="-2147483648"/>
                  <wp:lineTo x="0" y="-2147483648"/>
                </wp:wrapPolygon>
              </wp:wrapTight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32320" cy="0"/>
                      </a:xfrm>
                      <a:prstGeom prst="line">
                        <a:avLst/>
                      </a:prstGeom>
                      <a:noFill/>
                      <a:ln w="18360">
                        <a:solidFill>
                          <a:srgbClr val="9933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0B3821" id="Line 6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.6pt,774pt" to="583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" strokecolor="#936" strokeweight=".51mm">
              <w10:wrap type="tight" side="largest" anchorx="page" anchory="page"/>
            </v:line>
          </w:pict>
        </mc:Fallback>
      </mc:AlternateContent>
    </w:r>
    <w:r w:rsidR="002C038B">
      <w:rPr>
        <w:rFonts w:ascii="Georgia" w:hAnsi="Georgia" w:cs="Lucidasans"/>
      </w:rPr>
      <w:t xml:space="preserve">         ΤΕΧΝΟΛΟΓΙΑΣ ΥΛΙΚΩΝ                                                  SCIENCE AND TECHNOLOGY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2"/>
      <w:numFmt w:val="decimal"/>
      <w:lvlText w:val="%1. "/>
      <w:lvlJc w:val="left"/>
      <w:pPr>
        <w:tabs>
          <w:tab w:val="num" w:pos="283"/>
        </w:tabs>
        <w:ind w:left="283" w:hanging="283"/>
      </w:pPr>
      <w:rPr>
        <w:rFonts w:ascii="Arial" w:hAnsi="Arial" w:cs="Arial"/>
        <w:b w:val="0"/>
        <w:i w:val="0"/>
        <w:strike w:val="0"/>
        <w:dstrike w:val="0"/>
        <w:sz w:val="20"/>
        <w:szCs w:val="20"/>
        <w:u w:val="none"/>
        <w:effect w:val="none"/>
      </w:rPr>
    </w:lvl>
  </w:abstractNum>
  <w:abstractNum w:abstractNumId="2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49"/>
        </w:tabs>
        <w:ind w:left="349" w:hanging="360"/>
      </w:pPr>
      <w:rPr>
        <w:b w:val="0"/>
        <w:sz w:val="24"/>
      </w:rPr>
    </w:lvl>
  </w:abstractNum>
  <w:abstractNum w:abstractNumId="3" w15:restartNumberingAfterBreak="0">
    <w:nsid w:val="0CF245E4"/>
    <w:multiLevelType w:val="hybridMultilevel"/>
    <w:tmpl w:val="F1BC6088"/>
    <w:lvl w:ilvl="0" w:tplc="0408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AC91E5B"/>
    <w:multiLevelType w:val="hybridMultilevel"/>
    <w:tmpl w:val="C83AEB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D01D4B"/>
    <w:multiLevelType w:val="hybridMultilevel"/>
    <w:tmpl w:val="D564FC7A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  <w:lvlOverride w:ilvl="0">
      <w:startOverride w:val="1"/>
    </w:lvlOverride>
  </w:num>
  <w:num w:numId="6">
    <w:abstractNumId w:val="1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2FA"/>
    <w:rsid w:val="000103B1"/>
    <w:rsid w:val="0005243B"/>
    <w:rsid w:val="0005753D"/>
    <w:rsid w:val="000621DC"/>
    <w:rsid w:val="0006434E"/>
    <w:rsid w:val="000B2FFA"/>
    <w:rsid w:val="00101BF3"/>
    <w:rsid w:val="001242D3"/>
    <w:rsid w:val="00135D8A"/>
    <w:rsid w:val="00137302"/>
    <w:rsid w:val="00167F9C"/>
    <w:rsid w:val="00176321"/>
    <w:rsid w:val="00187EC4"/>
    <w:rsid w:val="001B338C"/>
    <w:rsid w:val="001F0559"/>
    <w:rsid w:val="00204505"/>
    <w:rsid w:val="00232EDF"/>
    <w:rsid w:val="0023396E"/>
    <w:rsid w:val="00252175"/>
    <w:rsid w:val="002A1232"/>
    <w:rsid w:val="002A5E61"/>
    <w:rsid w:val="002B132F"/>
    <w:rsid w:val="002C038B"/>
    <w:rsid w:val="002C609D"/>
    <w:rsid w:val="002E7D29"/>
    <w:rsid w:val="002F317E"/>
    <w:rsid w:val="003047BD"/>
    <w:rsid w:val="00316F1C"/>
    <w:rsid w:val="003221F8"/>
    <w:rsid w:val="003325FE"/>
    <w:rsid w:val="0033778F"/>
    <w:rsid w:val="00337CCA"/>
    <w:rsid w:val="0034068B"/>
    <w:rsid w:val="00353AE5"/>
    <w:rsid w:val="0036137A"/>
    <w:rsid w:val="00361E8F"/>
    <w:rsid w:val="003A234B"/>
    <w:rsid w:val="003C3913"/>
    <w:rsid w:val="003C5ADD"/>
    <w:rsid w:val="003C7767"/>
    <w:rsid w:val="003D1391"/>
    <w:rsid w:val="003F3817"/>
    <w:rsid w:val="0042067C"/>
    <w:rsid w:val="00437430"/>
    <w:rsid w:val="004660E9"/>
    <w:rsid w:val="00487F64"/>
    <w:rsid w:val="00496EA6"/>
    <w:rsid w:val="004A5FCE"/>
    <w:rsid w:val="004A7B53"/>
    <w:rsid w:val="00537237"/>
    <w:rsid w:val="005557A0"/>
    <w:rsid w:val="00580528"/>
    <w:rsid w:val="005A4556"/>
    <w:rsid w:val="005B0BAF"/>
    <w:rsid w:val="005C042F"/>
    <w:rsid w:val="005D372C"/>
    <w:rsid w:val="00603DCF"/>
    <w:rsid w:val="006209E9"/>
    <w:rsid w:val="00641CEC"/>
    <w:rsid w:val="006543C8"/>
    <w:rsid w:val="006B370B"/>
    <w:rsid w:val="006B54C0"/>
    <w:rsid w:val="006D4EF8"/>
    <w:rsid w:val="0071294D"/>
    <w:rsid w:val="00717C82"/>
    <w:rsid w:val="0072253D"/>
    <w:rsid w:val="00747E9E"/>
    <w:rsid w:val="00795E32"/>
    <w:rsid w:val="007C6122"/>
    <w:rsid w:val="007F5185"/>
    <w:rsid w:val="008A1498"/>
    <w:rsid w:val="008A6E9F"/>
    <w:rsid w:val="008C2933"/>
    <w:rsid w:val="008C589E"/>
    <w:rsid w:val="008D2513"/>
    <w:rsid w:val="008D6C03"/>
    <w:rsid w:val="009152B4"/>
    <w:rsid w:val="0095491E"/>
    <w:rsid w:val="009A5E84"/>
    <w:rsid w:val="009F7CCF"/>
    <w:rsid w:val="00A04511"/>
    <w:rsid w:val="00A403CC"/>
    <w:rsid w:val="00A42ED2"/>
    <w:rsid w:val="00A64E71"/>
    <w:rsid w:val="00A702FA"/>
    <w:rsid w:val="00A73F50"/>
    <w:rsid w:val="00A96CB0"/>
    <w:rsid w:val="00AA1D2E"/>
    <w:rsid w:val="00AA3ECE"/>
    <w:rsid w:val="00AA6FBA"/>
    <w:rsid w:val="00AD667F"/>
    <w:rsid w:val="00AE55B3"/>
    <w:rsid w:val="00AE6084"/>
    <w:rsid w:val="00B036A4"/>
    <w:rsid w:val="00B0682E"/>
    <w:rsid w:val="00B14B2F"/>
    <w:rsid w:val="00B703A9"/>
    <w:rsid w:val="00B7122E"/>
    <w:rsid w:val="00B975F0"/>
    <w:rsid w:val="00BA2AC1"/>
    <w:rsid w:val="00BA5A85"/>
    <w:rsid w:val="00BA70FE"/>
    <w:rsid w:val="00BB72DE"/>
    <w:rsid w:val="00C01189"/>
    <w:rsid w:val="00C0153B"/>
    <w:rsid w:val="00C03614"/>
    <w:rsid w:val="00C11B63"/>
    <w:rsid w:val="00C149FB"/>
    <w:rsid w:val="00C15426"/>
    <w:rsid w:val="00C15513"/>
    <w:rsid w:val="00C157E4"/>
    <w:rsid w:val="00C27AC3"/>
    <w:rsid w:val="00C40EFA"/>
    <w:rsid w:val="00C54278"/>
    <w:rsid w:val="00C701F7"/>
    <w:rsid w:val="00C8474C"/>
    <w:rsid w:val="00CA55D8"/>
    <w:rsid w:val="00CB5D59"/>
    <w:rsid w:val="00CD1C86"/>
    <w:rsid w:val="00CD7AEF"/>
    <w:rsid w:val="00CE5128"/>
    <w:rsid w:val="00CF16FD"/>
    <w:rsid w:val="00CF71A9"/>
    <w:rsid w:val="00D03D11"/>
    <w:rsid w:val="00D51BAA"/>
    <w:rsid w:val="00D5281A"/>
    <w:rsid w:val="00D700E2"/>
    <w:rsid w:val="00D71675"/>
    <w:rsid w:val="00D76C4C"/>
    <w:rsid w:val="00D85128"/>
    <w:rsid w:val="00DC4A45"/>
    <w:rsid w:val="00DD2BC3"/>
    <w:rsid w:val="00E0013B"/>
    <w:rsid w:val="00E05341"/>
    <w:rsid w:val="00E35213"/>
    <w:rsid w:val="00E66D28"/>
    <w:rsid w:val="00E76F9E"/>
    <w:rsid w:val="00E849CC"/>
    <w:rsid w:val="00E90293"/>
    <w:rsid w:val="00E94833"/>
    <w:rsid w:val="00F416E6"/>
    <w:rsid w:val="00F537C0"/>
    <w:rsid w:val="00F635D0"/>
    <w:rsid w:val="00F87358"/>
    <w:rsid w:val="00FC15B1"/>
    <w:rsid w:val="00FD3106"/>
    <w:rsid w:val="00FF4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,"/>
  <w:listSeparator w:val=";"/>
  <w14:docId w14:val="000AAD35"/>
  <w15:chartTrackingRefBased/>
  <w15:docId w15:val="{14C994BC-C42A-4FCE-B477-FF0D2A897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D667F"/>
    <w:pPr>
      <w:widowControl w:val="0"/>
      <w:suppressAutoHyphens/>
    </w:pPr>
    <w:rPr>
      <w:rFonts w:eastAsia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103B1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F635D0"/>
    <w:pPr>
      <w:keepNext/>
      <w:widowControl/>
      <w:suppressAutoHyphens w:val="0"/>
      <w:outlineLvl w:val="2"/>
    </w:pPr>
    <w:rPr>
      <w:rFonts w:eastAsia="Times New Roman"/>
      <w:b/>
      <w:szCs w:val="20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umberingSymbols">
    <w:name w:val="Numbering Symbols"/>
  </w:style>
  <w:style w:type="character" w:customStyle="1" w:styleId="Absatz-Standardschriftart">
    <w:name w:val="Absatz-Standardschriftart"/>
  </w:style>
  <w:style w:type="paragraph" w:styleId="BodyText">
    <w:name w:val="Body Text"/>
    <w:basedOn w:val="Normal"/>
    <w:pPr>
      <w:spacing w:after="120"/>
    </w:p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Lucidasans"/>
      <w:sz w:val="28"/>
      <w:szCs w:val="28"/>
    </w:rPr>
  </w:style>
  <w:style w:type="paragraph" w:styleId="List">
    <w:name w:val="List"/>
    <w:basedOn w:val="BodyText"/>
    <w:rPr>
      <w:rFonts w:cs="Lucidasans"/>
    </w:rPr>
  </w:style>
  <w:style w:type="paragraph" w:styleId="Header">
    <w:name w:val="header"/>
    <w:basedOn w:val="Normal"/>
    <w:link w:val="HeaderChar"/>
    <w:pPr>
      <w:suppressLineNumbers/>
      <w:tabs>
        <w:tab w:val="center" w:pos="4986"/>
        <w:tab w:val="right" w:pos="9972"/>
      </w:tabs>
    </w:pPr>
  </w:style>
  <w:style w:type="paragraph" w:styleId="Footer">
    <w:name w:val="footer"/>
    <w:basedOn w:val="Normal"/>
    <w:pPr>
      <w:suppressLineNumbers/>
      <w:tabs>
        <w:tab w:val="center" w:pos="4986"/>
        <w:tab w:val="right" w:pos="9972"/>
      </w:tabs>
    </w:p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sans"/>
      <w:i/>
      <w:iCs/>
    </w:rPr>
  </w:style>
  <w:style w:type="paragraph" w:customStyle="1" w:styleId="Index">
    <w:name w:val="Index"/>
    <w:basedOn w:val="Normal"/>
    <w:pPr>
      <w:suppressLineNumbers/>
    </w:pPr>
    <w:rPr>
      <w:rFonts w:cs="Lucidasans"/>
    </w:rPr>
  </w:style>
  <w:style w:type="paragraph" w:styleId="HTMLPreformatted">
    <w:name w:val="HTML Preformatted"/>
    <w:basedOn w:val="Normal"/>
    <w:rsid w:val="00A96CB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sz w:val="20"/>
      <w:szCs w:val="20"/>
      <w:lang w:val="el-GR" w:eastAsia="el-GR"/>
    </w:rPr>
  </w:style>
  <w:style w:type="paragraph" w:styleId="BalloonText">
    <w:name w:val="Balloon Text"/>
    <w:basedOn w:val="Normal"/>
    <w:link w:val="BalloonTextChar"/>
    <w:rsid w:val="002B13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2B132F"/>
    <w:rPr>
      <w:rFonts w:ascii="Segoe UI" w:eastAsia="Arial" w:hAnsi="Segoe UI" w:cs="Segoe UI"/>
      <w:sz w:val="18"/>
      <w:szCs w:val="18"/>
      <w:lang w:val="en-US"/>
    </w:rPr>
  </w:style>
  <w:style w:type="character" w:customStyle="1" w:styleId="Heading3Char">
    <w:name w:val="Heading 3 Char"/>
    <w:link w:val="Heading3"/>
    <w:rsid w:val="00F635D0"/>
    <w:rPr>
      <w:b/>
      <w:sz w:val="24"/>
      <w:lang w:eastAsia="en-US"/>
    </w:rPr>
  </w:style>
  <w:style w:type="paragraph" w:styleId="NormalWeb">
    <w:name w:val="Normal (Web)"/>
    <w:basedOn w:val="Normal"/>
    <w:unhideWhenUsed/>
    <w:rsid w:val="006543C8"/>
    <w:pPr>
      <w:widowControl/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  <w:style w:type="character" w:customStyle="1" w:styleId="hps">
    <w:name w:val="hps"/>
    <w:rsid w:val="006543C8"/>
  </w:style>
  <w:style w:type="character" w:customStyle="1" w:styleId="Heading1Char">
    <w:name w:val="Heading 1 Char"/>
    <w:link w:val="Heading1"/>
    <w:rsid w:val="000103B1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HeaderChar">
    <w:name w:val="Header Char"/>
    <w:link w:val="Header"/>
    <w:rsid w:val="000103B1"/>
    <w:rPr>
      <w:rFonts w:eastAsia="Arial"/>
      <w:sz w:val="24"/>
      <w:szCs w:val="24"/>
      <w:lang w:val="en-US"/>
    </w:rPr>
  </w:style>
  <w:style w:type="paragraph" w:styleId="BlockText">
    <w:name w:val="Block Text"/>
    <w:basedOn w:val="Normal"/>
    <w:unhideWhenUsed/>
    <w:rsid w:val="000103B1"/>
    <w:pPr>
      <w:widowControl/>
      <w:autoSpaceDE w:val="0"/>
      <w:ind w:left="59" w:right="14"/>
      <w:jc w:val="center"/>
    </w:pPr>
    <w:rPr>
      <w:rFonts w:ascii="Arial" w:eastAsia="Times New Roman" w:hAnsi="Arial" w:cs="Arial"/>
      <w:sz w:val="20"/>
      <w:lang w:val="el-GR" w:eastAsia="ar-SA"/>
    </w:rPr>
  </w:style>
  <w:style w:type="character" w:customStyle="1" w:styleId="shorttext">
    <w:name w:val="short_text"/>
    <w:rsid w:val="000103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0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</vt:lpstr>
    </vt:vector>
  </TitlesOfParts>
  <Company>Materials Science Dept., UOC</Company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Tonia Tzanaki</dc:creator>
  <cp:keywords/>
  <cp:lastModifiedBy>Dimitris Stefanakis</cp:lastModifiedBy>
  <cp:revision>3</cp:revision>
  <cp:lastPrinted>2016-04-08T10:48:00Z</cp:lastPrinted>
  <dcterms:created xsi:type="dcterms:W3CDTF">2022-04-04T10:52:00Z</dcterms:created>
  <dcterms:modified xsi:type="dcterms:W3CDTF">2022-04-04T11:16:00Z</dcterms:modified>
</cp:coreProperties>
</file>